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1B6D7A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31722E5" wp14:editId="19A27B24">
            <wp:simplePos x="0" y="0"/>
            <wp:positionH relativeFrom="column">
              <wp:posOffset>-127635</wp:posOffset>
            </wp:positionH>
            <wp:positionV relativeFrom="paragraph">
              <wp:posOffset>156210</wp:posOffset>
            </wp:positionV>
            <wp:extent cx="6305550" cy="3091197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E4670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88359D1" wp14:editId="7219940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B6D7A" w:rsidRDefault="001B6D7A" w:rsidP="001B6D7A">
      <w:pPr>
        <w:framePr w:wrap="none" w:vAnchor="page" w:hAnchor="page" w:x="2060" w:y="2995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085E79" w:rsidRDefault="00085E7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101E41" wp14:editId="2365737D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DD6487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ЦЕНТР КАРЬЕРЫ И ТРУДОУСТРОЙСТВА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E4670A">
        <w:rPr>
          <w:b/>
          <w:bCs/>
          <w:sz w:val="28"/>
          <w:szCs w:val="28"/>
        </w:rPr>
        <w:t>094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7C54F4" w:rsidRDefault="007C54F4" w:rsidP="00D247D2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Default="00C576B1" w:rsidP="00E4670A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E4670A">
        <w:rPr>
          <w:bCs/>
          <w:sz w:val="28"/>
          <w:szCs w:val="28"/>
        </w:rPr>
        <w:t>центром карьеры и трудоустройства</w:t>
      </w:r>
    </w:p>
    <w:p w:rsidR="00E4670A" w:rsidRDefault="00E4670A" w:rsidP="00E4670A">
      <w:pPr>
        <w:tabs>
          <w:tab w:val="left" w:pos="9355"/>
        </w:tabs>
        <w:rPr>
          <w:b/>
          <w:sz w:val="16"/>
          <w:szCs w:val="16"/>
        </w:rPr>
      </w:pPr>
    </w:p>
    <w:p w:rsidR="00C576B1" w:rsidRDefault="00C576B1" w:rsidP="00C576B1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 w:rsidR="00E4670A">
        <w:rPr>
          <w:b/>
          <w:bCs/>
          <w:sz w:val="28"/>
        </w:rPr>
        <w:t xml:space="preserve">ВНЕСЕНО </w:t>
      </w:r>
      <w:r w:rsidR="00E4670A">
        <w:rPr>
          <w:bCs/>
          <w:sz w:val="28"/>
          <w:szCs w:val="28"/>
        </w:rPr>
        <w:t>центром карьеры и трудоустройства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1B6D7A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1B6D7A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E4670A" w:rsidRPr="004C4A35" w:rsidRDefault="00E4670A" w:rsidP="00E4670A">
      <w:pPr>
        <w:jc w:val="both"/>
        <w:rPr>
          <w:caps/>
          <w:sz w:val="28"/>
          <w:lang w:val="kk-KZ"/>
        </w:rPr>
      </w:pPr>
      <w:r w:rsidRPr="004C4A35">
        <w:rPr>
          <w:bCs/>
          <w:caps/>
          <w:sz w:val="28"/>
          <w:lang w:val="kk-KZ"/>
        </w:rPr>
        <w:t>Н.</w:t>
      </w:r>
      <w:r>
        <w:rPr>
          <w:bCs/>
          <w:caps/>
          <w:sz w:val="28"/>
          <w:lang w:val="kk-KZ"/>
        </w:rPr>
        <w:t xml:space="preserve"> </w:t>
      </w:r>
      <w:r>
        <w:rPr>
          <w:bCs/>
          <w:sz w:val="28"/>
          <w:lang w:val="kk-KZ"/>
        </w:rPr>
        <w:t xml:space="preserve">Жамангузова - и.о.начальника </w:t>
      </w:r>
      <w:r w:rsidR="00660B9D">
        <w:rPr>
          <w:bCs/>
          <w:sz w:val="28"/>
          <w:lang w:val="kk-KZ"/>
        </w:rPr>
        <w:t>ц</w:t>
      </w:r>
      <w:r>
        <w:rPr>
          <w:bCs/>
          <w:sz w:val="28"/>
          <w:lang w:val="kk-KZ"/>
        </w:rPr>
        <w:t>ентра карьеры и трудоустройства;</w:t>
      </w:r>
    </w:p>
    <w:p w:rsidR="00E4670A" w:rsidRPr="004C4A35" w:rsidRDefault="00660B9D" w:rsidP="00E4670A">
      <w:pPr>
        <w:jc w:val="both"/>
        <w:rPr>
          <w:sz w:val="28"/>
          <w:lang w:val="kk-KZ"/>
        </w:rPr>
      </w:pPr>
      <w:r>
        <w:rPr>
          <w:sz w:val="28"/>
          <w:lang w:val="kk-KZ"/>
        </w:rPr>
        <w:t>А. Есетаева – методист ц</w:t>
      </w:r>
      <w:r w:rsidR="00E4670A">
        <w:rPr>
          <w:sz w:val="28"/>
          <w:lang w:val="kk-KZ"/>
        </w:rPr>
        <w:t>ентра карьеры и трудоустройства</w:t>
      </w:r>
    </w:p>
    <w:p w:rsidR="00C576B1" w:rsidRPr="00E4670A" w:rsidRDefault="00C576B1" w:rsidP="00C576B1">
      <w:pPr>
        <w:ind w:left="540" w:firstLine="27"/>
        <w:jc w:val="both"/>
        <w:rPr>
          <w:sz w:val="28"/>
          <w:szCs w:val="28"/>
          <w:lang w:val="kk-KZ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576B1" w:rsidRDefault="007B23A3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Е. </w:t>
      </w:r>
      <w:proofErr w:type="spellStart"/>
      <w:r>
        <w:rPr>
          <w:color w:val="000000"/>
          <w:sz w:val="28"/>
          <w:szCs w:val="28"/>
        </w:rPr>
        <w:t>Исакаев</w:t>
      </w:r>
      <w:proofErr w:type="spellEnd"/>
      <w:r>
        <w:rPr>
          <w:color w:val="000000"/>
          <w:sz w:val="28"/>
          <w:szCs w:val="28"/>
        </w:rPr>
        <w:t xml:space="preserve"> – проректор по академическим вопросам, кандидат биологических наук.</w:t>
      </w:r>
    </w:p>
    <w:p w:rsidR="0012651A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F245E3" w:rsidRDefault="00C576B1" w:rsidP="00F245E3">
      <w:pPr>
        <w:pStyle w:val="ad"/>
        <w:spacing w:line="240" w:lineRule="auto"/>
        <w:ind w:firstLine="0"/>
        <w:rPr>
          <w:bCs/>
          <w:snapToGrid w:val="0"/>
        </w:rPr>
      </w:pPr>
      <w:r>
        <w:rPr>
          <w:b/>
          <w:bCs/>
        </w:rPr>
        <w:t xml:space="preserve">7 ВВЕДЕНО: </w:t>
      </w:r>
      <w:r w:rsidR="00F245E3" w:rsidRPr="00CC2CB4">
        <w:rPr>
          <w:bCs/>
          <w:snapToGrid w:val="0"/>
        </w:rPr>
        <w:t>взамен</w:t>
      </w:r>
      <w:r w:rsidR="00F245E3">
        <w:rPr>
          <w:b/>
          <w:bCs/>
          <w:snapToGrid w:val="0"/>
          <w:szCs w:val="28"/>
          <w:lang w:val="kk-KZ"/>
        </w:rPr>
        <w:t xml:space="preserve"> </w:t>
      </w:r>
      <w:r w:rsidR="00F245E3" w:rsidRPr="00227B2B">
        <w:rPr>
          <w:szCs w:val="28"/>
        </w:rPr>
        <w:t>П</w:t>
      </w:r>
      <w:r w:rsidR="00F245E3" w:rsidRPr="00227B2B">
        <w:rPr>
          <w:szCs w:val="28"/>
          <w:lang w:val="kk-KZ"/>
        </w:rPr>
        <w:t xml:space="preserve">П </w:t>
      </w:r>
      <w:r w:rsidR="00F245E3">
        <w:rPr>
          <w:szCs w:val="28"/>
          <w:lang w:val="kk-KZ"/>
        </w:rPr>
        <w:t>119 - 2020</w:t>
      </w:r>
      <w:r w:rsidR="00F245E3" w:rsidRPr="00227B2B">
        <w:rPr>
          <w:szCs w:val="28"/>
        </w:rPr>
        <w:t>. Положение. Центр карьеры и трудоустройства</w:t>
      </w:r>
    </w:p>
    <w:p w:rsidR="00C576B1" w:rsidRDefault="00C576B1" w:rsidP="00F245E3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714B81" w:rsidRDefault="00714B8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>университет имени А. Байтурсынова, 2022</w:t>
      </w:r>
    </w:p>
    <w:p w:rsidR="007C54F4" w:rsidRDefault="007C54F4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AE339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AE339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AE339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AE339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  <w:p w:rsidR="003E27D1" w:rsidRDefault="00AE339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  <w:p w:rsidR="003E27D1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14B81">
              <w:rPr>
                <w:bCs/>
                <w:sz w:val="28"/>
                <w:szCs w:val="28"/>
              </w:rPr>
              <w:t>1</w:t>
            </w:r>
          </w:p>
          <w:p w:rsidR="003E27D1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14B81">
              <w:rPr>
                <w:bCs/>
                <w:sz w:val="28"/>
                <w:szCs w:val="28"/>
              </w:rPr>
              <w:t>1</w:t>
            </w:r>
          </w:p>
          <w:p w:rsidR="00C576B1" w:rsidRPr="008923FB" w:rsidRDefault="00E4670A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AE339B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AE339B">
              <w:rPr>
                <w:bCs/>
                <w:sz w:val="28"/>
                <w:szCs w:val="28"/>
              </w:rPr>
              <w:t>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E4670A" w:rsidP="00AE339B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AE339B">
              <w:rPr>
                <w:bCs/>
                <w:sz w:val="28"/>
                <w:szCs w:val="28"/>
              </w:rPr>
              <w:t>2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572E7C" w:rsidRPr="00A23101">
        <w:rPr>
          <w:sz w:val="28"/>
          <w:szCs w:val="28"/>
        </w:rPr>
        <w:t xml:space="preserve"> </w:t>
      </w:r>
      <w:r w:rsidR="00E4670A">
        <w:rPr>
          <w:bCs/>
          <w:sz w:val="28"/>
          <w:szCs w:val="28"/>
        </w:rPr>
        <w:t>центра карьеры и трудоустройства</w:t>
      </w:r>
      <w:r w:rsidR="00E4670A">
        <w:rPr>
          <w:sz w:val="28"/>
          <w:szCs w:val="28"/>
        </w:rPr>
        <w:t xml:space="preserve">  </w:t>
      </w:r>
      <w:r w:rsidR="00572E7C" w:rsidRPr="00A23101">
        <w:rPr>
          <w:sz w:val="28"/>
          <w:szCs w:val="28"/>
        </w:rPr>
        <w:t>(далее – Положение)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E4670A">
        <w:rPr>
          <w:bCs/>
          <w:sz w:val="28"/>
          <w:szCs w:val="28"/>
        </w:rPr>
        <w:t>центром карьеры и трудоустройства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оложения обязательны для руководства всеми сотрудниками </w:t>
      </w:r>
      <w:r w:rsidR="00E4670A">
        <w:rPr>
          <w:bCs/>
          <w:sz w:val="28"/>
          <w:szCs w:val="28"/>
        </w:rPr>
        <w:t>центра карьеры и трудоустройства</w:t>
      </w:r>
      <w:r w:rsidR="00E4670A">
        <w:rPr>
          <w:sz w:val="28"/>
          <w:szCs w:val="28"/>
        </w:rPr>
        <w:t xml:space="preserve">  </w:t>
      </w:r>
      <w:r w:rsidRPr="00A23101">
        <w:rPr>
          <w:sz w:val="28"/>
          <w:szCs w:val="28"/>
        </w:rPr>
        <w:t>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2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3C1D3C" w:rsidRDefault="00C576B1" w:rsidP="003C1D3C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E4670A" w:rsidRPr="003C1D3C" w:rsidRDefault="00E4670A" w:rsidP="003C1D3C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D3C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E4670A" w:rsidRPr="00E4670A" w:rsidRDefault="00E4670A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0A">
        <w:rPr>
          <w:rFonts w:ascii="Times New Roman" w:hAnsi="Times New Roman" w:cs="Times New Roman"/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E4670A" w:rsidRPr="00E4670A" w:rsidRDefault="00E4670A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0A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кредитной технологии обучения», утвержденные  приказом Министра образования и науки Республики Казахстан от 20 апреля 2011 года № 152;</w:t>
      </w:r>
    </w:p>
    <w:p w:rsidR="00E4670A" w:rsidRPr="00E4670A" w:rsidRDefault="00E4670A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670A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30 марта 2012 года № 390 «Об утверждении Правил направления специалиста на работу, предоставления права самостоятельного трудоустройства, освобождения от обязанности или прекращения обязанности по отработке гражданами, из числа аульной (сельской) молодежи, поступившими в пределах квоты на обучение по педагогическим, медицинским и ветеринарным специальностям, а также гражданами, обучавшимися на основе государственного образовательного заказа по педагогическим и медицинским</w:t>
      </w:r>
      <w:proofErr w:type="gramEnd"/>
      <w:r w:rsidRPr="00E4670A">
        <w:rPr>
          <w:rFonts w:ascii="Times New Roman" w:hAnsi="Times New Roman" w:cs="Times New Roman"/>
          <w:sz w:val="28"/>
          <w:szCs w:val="28"/>
        </w:rPr>
        <w:t xml:space="preserve"> специальностям (</w:t>
      </w:r>
      <w:proofErr w:type="spellStart"/>
      <w:r w:rsidRPr="00E4670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E4670A">
        <w:rPr>
          <w:rFonts w:ascii="Times New Roman" w:hAnsi="Times New Roman" w:cs="Times New Roman"/>
          <w:sz w:val="28"/>
          <w:szCs w:val="28"/>
        </w:rPr>
        <w:t xml:space="preserve">, интернатуры, резидентуры, магистратуры) и </w:t>
      </w:r>
      <w:proofErr w:type="gramStart"/>
      <w:r w:rsidRPr="00E4670A">
        <w:rPr>
          <w:rFonts w:ascii="Times New Roman" w:hAnsi="Times New Roman" w:cs="Times New Roman"/>
          <w:sz w:val="28"/>
          <w:szCs w:val="28"/>
        </w:rPr>
        <w:t>обучавшимися</w:t>
      </w:r>
      <w:proofErr w:type="gramEnd"/>
      <w:r w:rsidRPr="00E4670A">
        <w:rPr>
          <w:rFonts w:ascii="Times New Roman" w:hAnsi="Times New Roman" w:cs="Times New Roman"/>
          <w:sz w:val="28"/>
          <w:szCs w:val="28"/>
        </w:rPr>
        <w:t xml:space="preserve"> в докторантуре по программе докторов философии (</w:t>
      </w:r>
      <w:proofErr w:type="spellStart"/>
      <w:r w:rsidRPr="00E4670A">
        <w:rPr>
          <w:rFonts w:ascii="Times New Roman" w:hAnsi="Times New Roman" w:cs="Times New Roman"/>
          <w:sz w:val="28"/>
          <w:szCs w:val="28"/>
        </w:rPr>
        <w:t>PhD</w:t>
      </w:r>
      <w:proofErr w:type="spellEnd"/>
      <w:r w:rsidRPr="00E4670A">
        <w:rPr>
          <w:rFonts w:ascii="Times New Roman" w:hAnsi="Times New Roman" w:cs="Times New Roman"/>
          <w:sz w:val="28"/>
          <w:szCs w:val="28"/>
        </w:rPr>
        <w:t>)» и внесении изменений и дополнений в Постановление Правительства Республики Казахстан от 23 января 2008 года № 58 «Об утверждении Правил прису</w:t>
      </w:r>
      <w:r>
        <w:rPr>
          <w:rFonts w:ascii="Times New Roman" w:hAnsi="Times New Roman" w:cs="Times New Roman"/>
          <w:sz w:val="28"/>
          <w:szCs w:val="28"/>
        </w:rPr>
        <w:t>ждения образовательного гранта»;</w:t>
      </w:r>
    </w:p>
    <w:p w:rsidR="00C576B1" w:rsidRPr="00E4670A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0A">
        <w:rPr>
          <w:rFonts w:ascii="Times New Roman" w:hAnsi="Times New Roman" w:cs="Times New Roman"/>
          <w:sz w:val="28"/>
          <w:szCs w:val="28"/>
        </w:rPr>
        <w:t>Устав</w:t>
      </w:r>
      <w:r w:rsidR="009E5121" w:rsidRPr="00E4670A">
        <w:rPr>
          <w:rFonts w:ascii="Times New Roman" w:hAnsi="Times New Roman" w:cs="Times New Roman"/>
          <w:sz w:val="28"/>
          <w:szCs w:val="28"/>
        </w:rPr>
        <w:t> </w:t>
      </w:r>
      <w:r w:rsidRPr="00E4670A">
        <w:rPr>
          <w:rFonts w:ascii="Times New Roman" w:hAnsi="Times New Roman" w:cs="Times New Roman"/>
          <w:sz w:val="28"/>
          <w:szCs w:val="28"/>
        </w:rPr>
        <w:t>НАО «</w:t>
      </w:r>
      <w:proofErr w:type="spellStart"/>
      <w:r w:rsidRPr="00E4670A">
        <w:rPr>
          <w:rFonts w:ascii="Times New Roman" w:hAnsi="Times New Roman" w:cs="Times New Roman"/>
          <w:sz w:val="28"/>
          <w:szCs w:val="28"/>
        </w:rPr>
        <w:t>Костанайский</w:t>
      </w:r>
      <w:proofErr w:type="spellEnd"/>
      <w:r w:rsidRPr="00E4670A">
        <w:rPr>
          <w:rFonts w:ascii="Times New Roman" w:hAnsi="Times New Roman" w:cs="Times New Roman"/>
          <w:sz w:val="28"/>
          <w:szCs w:val="28"/>
        </w:rPr>
        <w:t xml:space="preserve"> региональный университет имени </w:t>
      </w:r>
      <w:r w:rsidR="009E5121" w:rsidRPr="00E4670A">
        <w:rPr>
          <w:rFonts w:ascii="Times New Roman" w:hAnsi="Times New Roman" w:cs="Times New Roman"/>
          <w:sz w:val="28"/>
          <w:szCs w:val="28"/>
        </w:rPr>
        <w:t>А.</w:t>
      </w:r>
      <w:r w:rsidRPr="00E4670A">
        <w:rPr>
          <w:rFonts w:ascii="Times New Roman" w:hAnsi="Times New Roman" w:cs="Times New Roman"/>
          <w:sz w:val="28"/>
          <w:szCs w:val="28"/>
        </w:rPr>
        <w:t>Байтурсынова», утвержден</w:t>
      </w:r>
      <w:r w:rsidR="009E5121" w:rsidRPr="00E4670A">
        <w:rPr>
          <w:rFonts w:ascii="Times New Roman" w:hAnsi="Times New Roman" w:cs="Times New Roman"/>
          <w:sz w:val="28"/>
          <w:szCs w:val="28"/>
        </w:rPr>
        <w:t>ный</w:t>
      </w:r>
      <w:r w:rsidRPr="00E4670A">
        <w:rPr>
          <w:rFonts w:ascii="Times New Roman" w:hAnsi="Times New Roman" w:cs="Times New Roman"/>
          <w:sz w:val="28"/>
          <w:szCs w:val="28"/>
        </w:rPr>
        <w:t xml:space="preserve"> приказом Председателя Комитета </w:t>
      </w:r>
      <w:r w:rsidRPr="00E4670A">
        <w:rPr>
          <w:rFonts w:ascii="Times New Roman" w:hAnsi="Times New Roman" w:cs="Times New Roman"/>
          <w:sz w:val="28"/>
          <w:szCs w:val="28"/>
        </w:rPr>
        <w:lastRenderedPageBreak/>
        <w:t>государственного имущества и приватизации Министерства финансов Республики Казахстан от 05 июня 2020 года</w:t>
      </w:r>
      <w:r w:rsidR="009E5121" w:rsidRPr="00E4670A">
        <w:rPr>
          <w:rFonts w:ascii="Times New Roman" w:hAnsi="Times New Roman" w:cs="Times New Roman"/>
          <w:sz w:val="28"/>
          <w:szCs w:val="28"/>
        </w:rPr>
        <w:t xml:space="preserve"> № 350</w:t>
      </w:r>
      <w:r w:rsidRPr="00E4670A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3C1D3C" w:rsidRDefault="00C576B1" w:rsidP="003C1D3C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="00642890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C576B1" w:rsidRPr="003C1D3C" w:rsidRDefault="003C1D3C" w:rsidP="003C1D3C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76B1" w:rsidRPr="003C1D3C">
        <w:rPr>
          <w:bCs/>
          <w:caps/>
          <w:sz w:val="28"/>
          <w:szCs w:val="28"/>
        </w:rPr>
        <w:t>СО</w:t>
      </w:r>
      <w:r w:rsidR="009E5121" w:rsidRPr="003C1D3C">
        <w:rPr>
          <w:bCs/>
          <w:caps/>
          <w:sz w:val="28"/>
          <w:szCs w:val="28"/>
        </w:rPr>
        <w:t> </w:t>
      </w:r>
      <w:r w:rsidR="00C576B1" w:rsidRPr="003C1D3C">
        <w:rPr>
          <w:bCs/>
          <w:caps/>
          <w:sz w:val="28"/>
          <w:szCs w:val="28"/>
        </w:rPr>
        <w:t>064-2022</w:t>
      </w:r>
      <w:r w:rsidR="00C576B1" w:rsidRPr="003C1D3C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642890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986A25"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="00986A25" w:rsidRPr="00A23101">
        <w:rPr>
          <w:sz w:val="28"/>
          <w:szCs w:val="28"/>
        </w:rPr>
        <w:t>074-2022</w:t>
      </w:r>
      <w:r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3. </w:t>
      </w:r>
      <w:r w:rsidRPr="00A23101">
        <w:rPr>
          <w:b/>
          <w:sz w:val="28"/>
          <w:szCs w:val="28"/>
          <w:lang w:val="x-none"/>
        </w:rPr>
        <w:t>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3C1D3C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A23101">
        <w:rPr>
          <w:b/>
          <w:sz w:val="28"/>
          <w:szCs w:val="28"/>
        </w:rPr>
        <w:t xml:space="preserve">Глава </w:t>
      </w:r>
      <w:r w:rsidRPr="00A23101">
        <w:rPr>
          <w:b/>
          <w:sz w:val="28"/>
          <w:szCs w:val="28"/>
          <w:lang w:val="x-none"/>
        </w:rPr>
        <w:t>4</w:t>
      </w:r>
      <w:r w:rsidRPr="00A23101">
        <w:rPr>
          <w:b/>
          <w:sz w:val="28"/>
          <w:szCs w:val="28"/>
        </w:rPr>
        <w:t>.</w:t>
      </w:r>
      <w:r w:rsidRPr="00A23101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E4670A" w:rsidRDefault="00DE0CA2" w:rsidP="00E4670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E4670A" w:rsidRDefault="00E4670A" w:rsidP="00E4670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E4670A">
        <w:rPr>
          <w:sz w:val="28"/>
        </w:rPr>
        <w:t>ОДО</w:t>
      </w:r>
      <w:r w:rsidRPr="00E4670A">
        <w:rPr>
          <w:sz w:val="28"/>
          <w:lang w:val="kk-KZ"/>
        </w:rPr>
        <w:t xml:space="preserve"> </w:t>
      </w:r>
      <w:r w:rsidRPr="00E4670A">
        <w:rPr>
          <w:sz w:val="28"/>
        </w:rPr>
        <w:t>–</w:t>
      </w:r>
      <w:r w:rsidRPr="00E4670A">
        <w:rPr>
          <w:sz w:val="28"/>
          <w:lang w:val="kk-KZ"/>
        </w:rPr>
        <w:t xml:space="preserve"> отдел документационного обеспечения</w:t>
      </w:r>
      <w:r>
        <w:rPr>
          <w:sz w:val="28"/>
          <w:lang w:val="kk-KZ"/>
        </w:rPr>
        <w:t>;</w:t>
      </w:r>
    </w:p>
    <w:p w:rsidR="00E4670A" w:rsidRDefault="00E4670A" w:rsidP="00E4670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E4670A">
        <w:rPr>
          <w:sz w:val="28"/>
          <w:szCs w:val="28"/>
        </w:rPr>
        <w:t>ЦКТ</w:t>
      </w:r>
      <w:r w:rsidRPr="00E4670A">
        <w:rPr>
          <w:sz w:val="28"/>
        </w:rPr>
        <w:t xml:space="preserve">  – центр карьеры и трудоустройства;</w:t>
      </w:r>
    </w:p>
    <w:p w:rsidR="00E4670A" w:rsidRPr="00642890" w:rsidRDefault="00E4670A" w:rsidP="00E4670A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2890">
        <w:rPr>
          <w:sz w:val="28"/>
        </w:rPr>
        <w:t xml:space="preserve">грант – </w:t>
      </w:r>
      <w:r w:rsidR="00642890" w:rsidRPr="00EC5C39">
        <w:rPr>
          <w:color w:val="000000"/>
          <w:sz w:val="28"/>
        </w:rPr>
        <w:t>государственн</w:t>
      </w:r>
      <w:r w:rsidR="00642890">
        <w:rPr>
          <w:color w:val="000000"/>
          <w:sz w:val="28"/>
        </w:rPr>
        <w:t>ый</w:t>
      </w:r>
      <w:r w:rsidR="00642890" w:rsidRPr="00EC5C39">
        <w:rPr>
          <w:color w:val="000000"/>
          <w:sz w:val="28"/>
        </w:rPr>
        <w:t xml:space="preserve"> образовательн</w:t>
      </w:r>
      <w:r w:rsidR="00642890">
        <w:rPr>
          <w:color w:val="000000"/>
          <w:sz w:val="28"/>
        </w:rPr>
        <w:t>ый</w:t>
      </w:r>
      <w:r w:rsidR="00642890" w:rsidRPr="00EC5C39">
        <w:rPr>
          <w:color w:val="000000"/>
          <w:sz w:val="28"/>
        </w:rPr>
        <w:t xml:space="preserve"> заказ на подготовку кадров с высшим и послевузовским образованием</w:t>
      </w:r>
      <w:r w:rsidR="00642890">
        <w:rPr>
          <w:color w:val="000000"/>
          <w:sz w:val="28"/>
        </w:rPr>
        <w:t>.</w:t>
      </w:r>
    </w:p>
    <w:p w:rsidR="00642890" w:rsidRDefault="00642890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642890" w:rsidRDefault="00642890">
      <w:pPr>
        <w:spacing w:after="200" w:line="276" w:lineRule="auto"/>
        <w:rPr>
          <w:b/>
          <w:bCs/>
          <w:spacing w:val="4"/>
          <w:sz w:val="28"/>
          <w:szCs w:val="28"/>
        </w:rPr>
      </w:pPr>
      <w:r>
        <w:rPr>
          <w:b/>
          <w:bCs/>
          <w:spacing w:val="4"/>
          <w:sz w:val="28"/>
          <w:szCs w:val="28"/>
        </w:rPr>
        <w:br w:type="page"/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lastRenderedPageBreak/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366B5F" w:rsidRPr="009E7EEC" w:rsidRDefault="00C576B1" w:rsidP="009E7EEC">
      <w:pPr>
        <w:pStyle w:val="a8"/>
        <w:numPr>
          <w:ilvl w:val="0"/>
          <w:numId w:val="20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9E7EEC">
        <w:rPr>
          <w:color w:val="000000"/>
          <w:sz w:val="28"/>
          <w:szCs w:val="28"/>
        </w:rPr>
        <w:t>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366B5F" w:rsidRDefault="00FF4ADD" w:rsidP="00366B5F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366B5F">
        <w:rPr>
          <w:color w:val="000000"/>
          <w:sz w:val="28"/>
          <w:szCs w:val="28"/>
        </w:rPr>
        <w:t>ответственность за наличие</w:t>
      </w:r>
      <w:r w:rsidR="00BB4FDB" w:rsidRPr="00366B5F">
        <w:rPr>
          <w:color w:val="000000"/>
          <w:sz w:val="28"/>
          <w:szCs w:val="28"/>
        </w:rPr>
        <w:t xml:space="preserve"> Положения</w:t>
      </w:r>
      <w:r w:rsidRPr="00366B5F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9E7EEC" w:rsidRDefault="00C576B1" w:rsidP="009E7EEC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366B5F">
        <w:rPr>
          <w:color w:val="000000"/>
          <w:sz w:val="28"/>
          <w:szCs w:val="28"/>
        </w:rPr>
        <w:t>ответственность за разработку Положе</w:t>
      </w:r>
      <w:r w:rsidR="001F3152">
        <w:rPr>
          <w:color w:val="000000"/>
          <w:sz w:val="28"/>
          <w:szCs w:val="28"/>
        </w:rPr>
        <w:t xml:space="preserve">ния, его содержание, структуру, </w:t>
      </w:r>
      <w:r w:rsidRPr="00366B5F">
        <w:rPr>
          <w:color w:val="000000"/>
          <w:sz w:val="28"/>
          <w:szCs w:val="28"/>
        </w:rPr>
        <w:t>оформление</w:t>
      </w:r>
      <w:r w:rsidR="00FF4ADD" w:rsidRPr="00366B5F">
        <w:rPr>
          <w:color w:val="000000"/>
          <w:sz w:val="28"/>
          <w:szCs w:val="28"/>
        </w:rPr>
        <w:t>,</w:t>
      </w:r>
      <w:r w:rsidR="001F3152">
        <w:rPr>
          <w:color w:val="000000"/>
          <w:sz w:val="28"/>
          <w:szCs w:val="28"/>
        </w:rPr>
        <w:t xml:space="preserve"> </w:t>
      </w:r>
      <w:r w:rsidR="00FF4ADD" w:rsidRPr="00366B5F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E4670A" w:rsidRPr="00366B5F">
        <w:rPr>
          <w:color w:val="000000"/>
          <w:sz w:val="28"/>
          <w:szCs w:val="28"/>
        </w:rPr>
        <w:t>ЦКТ</w:t>
      </w:r>
      <w:r w:rsidR="00FF4ADD" w:rsidRPr="00366B5F">
        <w:rPr>
          <w:color w:val="000000"/>
          <w:sz w:val="28"/>
          <w:szCs w:val="28"/>
        </w:rPr>
        <w:t xml:space="preserve"> с Положением, </w:t>
      </w:r>
      <w:r w:rsidRPr="00366B5F">
        <w:rPr>
          <w:color w:val="000000"/>
          <w:sz w:val="28"/>
          <w:szCs w:val="28"/>
        </w:rPr>
        <w:t xml:space="preserve">несет </w:t>
      </w:r>
      <w:r w:rsidR="00E4670A" w:rsidRPr="00366B5F">
        <w:rPr>
          <w:color w:val="000000"/>
          <w:sz w:val="28"/>
          <w:szCs w:val="28"/>
        </w:rPr>
        <w:t>начальник ЦКТ и проректор по академическим вопросам</w:t>
      </w:r>
      <w:r w:rsidRPr="00366B5F">
        <w:rPr>
          <w:color w:val="000000"/>
          <w:sz w:val="28"/>
          <w:szCs w:val="28"/>
        </w:rPr>
        <w:t>;</w:t>
      </w:r>
    </w:p>
    <w:p w:rsidR="009E7EEC" w:rsidRDefault="00714B81" w:rsidP="009E7EEC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9E7EEC">
        <w:rPr>
          <w:color w:val="000000"/>
          <w:sz w:val="28"/>
          <w:szCs w:val="28"/>
        </w:rPr>
        <w:t xml:space="preserve">Положение </w:t>
      </w:r>
      <w:r w:rsidR="00C576B1" w:rsidRPr="009E7EEC">
        <w:rPr>
          <w:color w:val="000000"/>
          <w:sz w:val="28"/>
          <w:szCs w:val="28"/>
        </w:rPr>
        <w:t xml:space="preserve">утверждается приказом Председателя Правления - </w:t>
      </w:r>
      <w:r w:rsidRPr="009E7EEC">
        <w:rPr>
          <w:color w:val="000000"/>
          <w:sz w:val="28"/>
          <w:szCs w:val="28"/>
        </w:rPr>
        <w:t>Р</w:t>
      </w:r>
      <w:r w:rsidR="00C576B1" w:rsidRPr="009E7EEC">
        <w:rPr>
          <w:color w:val="000000"/>
          <w:sz w:val="28"/>
          <w:szCs w:val="28"/>
        </w:rPr>
        <w:t>ектора КРУ имени А.Байтурсынова</w:t>
      </w:r>
      <w:r w:rsidR="006D5C5C" w:rsidRPr="009E7EEC">
        <w:rPr>
          <w:color w:val="000000"/>
          <w:sz w:val="28"/>
          <w:szCs w:val="28"/>
        </w:rPr>
        <w:t>;</w:t>
      </w:r>
    </w:p>
    <w:p w:rsidR="00C576B1" w:rsidRPr="009E7EEC" w:rsidRDefault="00C576B1" w:rsidP="009E7EEC">
      <w:pPr>
        <w:pStyle w:val="a8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9E7EEC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9E7EEC">
        <w:rPr>
          <w:sz w:val="28"/>
          <w:szCs w:val="28"/>
        </w:rPr>
        <w:t>П</w:t>
      </w:r>
      <w:r w:rsidRPr="009E7EEC">
        <w:rPr>
          <w:sz w:val="28"/>
          <w:szCs w:val="28"/>
        </w:rPr>
        <w:t xml:space="preserve">оложение, </w:t>
      </w:r>
      <w:r w:rsidR="006D5C5C" w:rsidRPr="009E7EEC">
        <w:rPr>
          <w:sz w:val="28"/>
          <w:szCs w:val="28"/>
        </w:rPr>
        <w:t xml:space="preserve">отдел управления персоналом </w:t>
      </w:r>
      <w:r w:rsidRPr="009E7EEC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9E7EEC" w:rsidRDefault="009E7EEC" w:rsidP="009E7EEC">
      <w:pPr>
        <w:pStyle w:val="a8"/>
        <w:numPr>
          <w:ilvl w:val="0"/>
          <w:numId w:val="21"/>
        </w:numPr>
        <w:ind w:left="0" w:firstLine="567"/>
        <w:jc w:val="both"/>
        <w:rPr>
          <w:sz w:val="28"/>
          <w:lang w:val="kk-KZ"/>
        </w:rPr>
      </w:pPr>
      <w:r>
        <w:rPr>
          <w:sz w:val="28"/>
          <w:szCs w:val="28"/>
        </w:rPr>
        <w:t xml:space="preserve"> </w:t>
      </w:r>
      <w:r w:rsidR="00E4670A" w:rsidRPr="009E7EEC">
        <w:rPr>
          <w:sz w:val="28"/>
          <w:szCs w:val="28"/>
        </w:rPr>
        <w:t>Центр карьеры и трудоустройства</w:t>
      </w:r>
      <w:r w:rsidR="00446830" w:rsidRPr="009E7EEC">
        <w:rPr>
          <w:sz w:val="28"/>
          <w:szCs w:val="28"/>
        </w:rPr>
        <w:t xml:space="preserve"> является </w:t>
      </w:r>
      <w:r w:rsidR="00C576B1" w:rsidRPr="009E7EEC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9E7EEC">
        <w:rPr>
          <w:sz w:val="28"/>
          <w:szCs w:val="28"/>
        </w:rPr>
        <w:t>–</w:t>
      </w:r>
      <w:r w:rsidR="00C576B1" w:rsidRPr="009E7EEC">
        <w:rPr>
          <w:sz w:val="28"/>
          <w:szCs w:val="28"/>
        </w:rPr>
        <w:t xml:space="preserve"> </w:t>
      </w:r>
      <w:r w:rsidR="00E4670A" w:rsidRPr="009E7EEC">
        <w:rPr>
          <w:sz w:val="28"/>
          <w:lang w:val="kk-KZ"/>
        </w:rPr>
        <w:t>Центр карьеры и трудоустройства</w:t>
      </w:r>
      <w:r w:rsidR="00E4670A" w:rsidRPr="009E7EEC">
        <w:rPr>
          <w:sz w:val="28"/>
          <w:szCs w:val="28"/>
        </w:rPr>
        <w:t>, сокращенное наименование</w:t>
      </w:r>
      <w:r w:rsidR="00E4670A" w:rsidRPr="009E7EEC">
        <w:rPr>
          <w:sz w:val="28"/>
          <w:szCs w:val="28"/>
          <w:lang w:val="kk-KZ"/>
        </w:rPr>
        <w:t xml:space="preserve"> - ЦКТ</w:t>
      </w:r>
      <w:r w:rsidR="00E4670A" w:rsidRPr="009E7EEC">
        <w:rPr>
          <w:sz w:val="28"/>
          <w:lang w:val="kk-KZ"/>
        </w:rPr>
        <w:t>.</w:t>
      </w:r>
    </w:p>
    <w:p w:rsidR="009E7EEC" w:rsidRPr="009E7EEC" w:rsidRDefault="009E7EEC" w:rsidP="009E7EEC">
      <w:pPr>
        <w:pStyle w:val="a8"/>
        <w:numPr>
          <w:ilvl w:val="0"/>
          <w:numId w:val="21"/>
        </w:numPr>
        <w:ind w:left="0" w:firstLine="567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  <w:r w:rsidR="00E4670A" w:rsidRPr="009E7EEC">
        <w:rPr>
          <w:sz w:val="28"/>
          <w:szCs w:val="28"/>
        </w:rPr>
        <w:t xml:space="preserve">ЦКТ </w:t>
      </w:r>
      <w:r w:rsidR="00C576B1" w:rsidRPr="009E7EEC">
        <w:rPr>
          <w:sz w:val="28"/>
          <w:szCs w:val="28"/>
        </w:rPr>
        <w:t xml:space="preserve">создается, реорганизуется и ликвидируется </w:t>
      </w:r>
      <w:r w:rsidR="00BB4FDB" w:rsidRPr="009E7EEC">
        <w:rPr>
          <w:sz w:val="28"/>
          <w:szCs w:val="28"/>
        </w:rPr>
        <w:t xml:space="preserve">приказом Председателя Правления - Ректора КРУ </w:t>
      </w:r>
      <w:r w:rsidR="00C576B1" w:rsidRPr="009E7EEC">
        <w:rPr>
          <w:sz w:val="28"/>
          <w:szCs w:val="28"/>
        </w:rPr>
        <w:t xml:space="preserve">на основании решения </w:t>
      </w:r>
      <w:r w:rsidR="00446830" w:rsidRPr="009E7EEC">
        <w:rPr>
          <w:sz w:val="28"/>
          <w:szCs w:val="28"/>
        </w:rPr>
        <w:t>С</w:t>
      </w:r>
      <w:r w:rsidR="00C576B1" w:rsidRPr="009E7EEC">
        <w:rPr>
          <w:sz w:val="28"/>
          <w:szCs w:val="28"/>
        </w:rPr>
        <w:t xml:space="preserve">овета директоров </w:t>
      </w:r>
      <w:r w:rsidR="00BB4FDB" w:rsidRPr="009E7EEC">
        <w:rPr>
          <w:sz w:val="28"/>
          <w:szCs w:val="28"/>
        </w:rPr>
        <w:t>об утверждении организационной структуры управления Университета</w:t>
      </w:r>
      <w:r w:rsidR="00C576B1" w:rsidRPr="009E7EEC">
        <w:rPr>
          <w:sz w:val="28"/>
          <w:szCs w:val="28"/>
        </w:rPr>
        <w:t>.</w:t>
      </w:r>
    </w:p>
    <w:p w:rsidR="009E7EEC" w:rsidRPr="009E7EEC" w:rsidRDefault="009E7EEC" w:rsidP="009E7EEC">
      <w:pPr>
        <w:pStyle w:val="a8"/>
        <w:numPr>
          <w:ilvl w:val="0"/>
          <w:numId w:val="21"/>
        </w:numPr>
        <w:ind w:left="0" w:firstLine="567"/>
        <w:jc w:val="both"/>
        <w:rPr>
          <w:sz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4670A" w:rsidRPr="009E7EEC">
        <w:rPr>
          <w:sz w:val="28"/>
          <w:szCs w:val="28"/>
        </w:rPr>
        <w:t xml:space="preserve">ЦКТ </w:t>
      </w:r>
      <w:r w:rsidR="00C576B1" w:rsidRPr="009E7EEC">
        <w:rPr>
          <w:sz w:val="28"/>
          <w:szCs w:val="28"/>
        </w:rPr>
        <w:t xml:space="preserve">в соответствии с организационной структурой </w:t>
      </w:r>
      <w:r w:rsidR="00840BF2" w:rsidRPr="009E7EEC">
        <w:rPr>
          <w:sz w:val="28"/>
          <w:szCs w:val="28"/>
        </w:rPr>
        <w:t xml:space="preserve">Университета </w:t>
      </w:r>
      <w:r w:rsidR="00C576B1" w:rsidRPr="009E7EEC">
        <w:rPr>
          <w:sz w:val="28"/>
          <w:szCs w:val="28"/>
        </w:rPr>
        <w:t xml:space="preserve">подчиняется </w:t>
      </w:r>
      <w:r w:rsidR="00E4670A" w:rsidRPr="009E7EEC">
        <w:rPr>
          <w:sz w:val="28"/>
        </w:rPr>
        <w:t>проректор</w:t>
      </w:r>
      <w:r w:rsidR="00E4670A" w:rsidRPr="009E7EEC">
        <w:rPr>
          <w:sz w:val="28"/>
          <w:lang w:val="kk-KZ"/>
        </w:rPr>
        <w:t>у по академическим вопросам</w:t>
      </w:r>
      <w:r w:rsidR="00E4670A" w:rsidRPr="009E7EEC">
        <w:rPr>
          <w:sz w:val="28"/>
        </w:rPr>
        <w:t>.</w:t>
      </w:r>
    </w:p>
    <w:p w:rsidR="009E7EEC" w:rsidRPr="009E7EEC" w:rsidRDefault="009E7EEC" w:rsidP="009E7EEC">
      <w:pPr>
        <w:pStyle w:val="a8"/>
        <w:numPr>
          <w:ilvl w:val="0"/>
          <w:numId w:val="21"/>
        </w:numPr>
        <w:ind w:left="0" w:firstLine="567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  <w:r w:rsidR="00847893" w:rsidRPr="009E7EEC">
        <w:rPr>
          <w:sz w:val="28"/>
          <w:szCs w:val="28"/>
        </w:rPr>
        <w:t>Свою деятельность</w:t>
      </w:r>
      <w:r w:rsidR="00E4670A" w:rsidRPr="009E7EEC">
        <w:rPr>
          <w:sz w:val="28"/>
          <w:szCs w:val="28"/>
        </w:rPr>
        <w:t xml:space="preserve"> ЦКТ</w:t>
      </w:r>
      <w:r w:rsidR="00C576B1" w:rsidRPr="009E7EEC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</w:t>
      </w:r>
      <w:r w:rsidR="00E4670A" w:rsidRPr="009E7EEC">
        <w:rPr>
          <w:sz w:val="28"/>
          <w:szCs w:val="28"/>
        </w:rPr>
        <w:t xml:space="preserve"> ЦКТ</w:t>
      </w:r>
      <w:r w:rsidR="00C576B1" w:rsidRPr="009E7EEC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9E7EEC">
        <w:rPr>
          <w:sz w:val="28"/>
          <w:szCs w:val="28"/>
        </w:rPr>
        <w:t>У</w:t>
      </w:r>
      <w:r w:rsidR="00C576B1" w:rsidRPr="009E7EEC">
        <w:rPr>
          <w:sz w:val="28"/>
          <w:szCs w:val="28"/>
        </w:rPr>
        <w:t>ниверситета и настоящим Положением.</w:t>
      </w:r>
    </w:p>
    <w:p w:rsidR="00C576B1" w:rsidRPr="009E7EEC" w:rsidRDefault="009E7EEC" w:rsidP="009E7EEC">
      <w:pPr>
        <w:pStyle w:val="a8"/>
        <w:numPr>
          <w:ilvl w:val="0"/>
          <w:numId w:val="21"/>
        </w:numPr>
        <w:ind w:left="0" w:firstLine="567"/>
        <w:jc w:val="both"/>
        <w:rPr>
          <w:sz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C576B1" w:rsidRPr="009E7EEC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E4670A" w:rsidRPr="009E7EEC">
        <w:rPr>
          <w:sz w:val="28"/>
          <w:szCs w:val="28"/>
        </w:rPr>
        <w:t>начальника ЦКТ</w:t>
      </w:r>
      <w:r w:rsidR="00C576B1" w:rsidRPr="009E7EEC">
        <w:rPr>
          <w:sz w:val="28"/>
          <w:szCs w:val="28"/>
        </w:rPr>
        <w:t xml:space="preserve"> и других работников </w:t>
      </w:r>
      <w:r w:rsidR="00E4670A" w:rsidRPr="009E7EEC">
        <w:rPr>
          <w:sz w:val="28"/>
          <w:szCs w:val="28"/>
        </w:rPr>
        <w:t>ЦКТ</w:t>
      </w:r>
      <w:r w:rsidR="00C576B1" w:rsidRPr="009E7EEC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9E7EEC">
        <w:rPr>
          <w:sz w:val="28"/>
          <w:szCs w:val="28"/>
        </w:rPr>
        <w:t>приказом Председателя Правления-</w:t>
      </w:r>
      <w:r w:rsidR="00C576B1" w:rsidRPr="009E7EEC">
        <w:rPr>
          <w:sz w:val="28"/>
          <w:szCs w:val="28"/>
        </w:rPr>
        <w:t>Ректор</w:t>
      </w:r>
      <w:r w:rsidR="007D24DA" w:rsidRPr="009E7EEC">
        <w:rPr>
          <w:sz w:val="28"/>
          <w:szCs w:val="28"/>
        </w:rPr>
        <w:t>а</w:t>
      </w:r>
      <w:r w:rsidR="00C576B1" w:rsidRPr="009E7EEC">
        <w:rPr>
          <w:sz w:val="28"/>
          <w:szCs w:val="28"/>
        </w:rPr>
        <w:t xml:space="preserve"> </w:t>
      </w:r>
      <w:r w:rsidR="00847893" w:rsidRPr="009E7EEC">
        <w:rPr>
          <w:sz w:val="28"/>
          <w:szCs w:val="28"/>
        </w:rPr>
        <w:t>У</w:t>
      </w:r>
      <w:r w:rsidR="00C576B1" w:rsidRPr="009E7EEC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642890" w:rsidRDefault="00642890">
      <w:pPr>
        <w:spacing w:after="200" w:line="276" w:lineRule="auto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br w:type="page"/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lastRenderedPageBreak/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3C1D3C" w:rsidRDefault="00C576B1" w:rsidP="003C1D3C">
      <w:pPr>
        <w:ind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E4670A">
        <w:rPr>
          <w:bCs/>
          <w:sz w:val="28"/>
          <w:szCs w:val="28"/>
        </w:rPr>
        <w:t>Основные цели ЦКТ:</w:t>
      </w:r>
    </w:p>
    <w:p w:rsidR="00E4670A" w:rsidRPr="00F60665" w:rsidRDefault="003C1D3C" w:rsidP="003C1D3C">
      <w:pPr>
        <w:tabs>
          <w:tab w:val="left" w:pos="993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  </w:t>
      </w:r>
      <w:r w:rsidR="00E4670A">
        <w:rPr>
          <w:sz w:val="28"/>
          <w:szCs w:val="28"/>
        </w:rPr>
        <w:t>о</w:t>
      </w:r>
      <w:r w:rsidR="00E4670A" w:rsidRPr="00F60665">
        <w:rPr>
          <w:sz w:val="28"/>
          <w:szCs w:val="28"/>
        </w:rPr>
        <w:t>рганизация</w:t>
      </w:r>
      <w:r>
        <w:rPr>
          <w:sz w:val="28"/>
          <w:szCs w:val="28"/>
        </w:rPr>
        <w:t xml:space="preserve"> </w:t>
      </w:r>
      <w:r w:rsidR="00E4670A">
        <w:rPr>
          <w:sz w:val="28"/>
          <w:szCs w:val="28"/>
        </w:rPr>
        <w:t xml:space="preserve">и координация прохождения </w:t>
      </w:r>
      <w:proofErr w:type="gramStart"/>
      <w:r w:rsidR="00E4670A">
        <w:rPr>
          <w:sz w:val="28"/>
          <w:szCs w:val="28"/>
        </w:rPr>
        <w:t>обучающимися</w:t>
      </w:r>
      <w:proofErr w:type="gramEnd"/>
      <w:r w:rsidR="00E4670A">
        <w:rPr>
          <w:sz w:val="28"/>
          <w:szCs w:val="28"/>
        </w:rPr>
        <w:t xml:space="preserve"> всех видов практик;</w:t>
      </w:r>
    </w:p>
    <w:p w:rsidR="00E4670A" w:rsidRDefault="00E4670A" w:rsidP="00E467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оказание </w:t>
      </w:r>
      <w:r w:rsidRPr="002F01C0">
        <w:rPr>
          <w:sz w:val="28"/>
          <w:szCs w:val="28"/>
        </w:rPr>
        <w:t>содействи</w:t>
      </w:r>
      <w:r>
        <w:rPr>
          <w:sz w:val="28"/>
          <w:szCs w:val="28"/>
        </w:rPr>
        <w:t xml:space="preserve">я </w:t>
      </w:r>
      <w:r w:rsidR="008C7023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и выпускникам в</w:t>
      </w:r>
      <w:r w:rsidRPr="002F01C0">
        <w:rPr>
          <w:sz w:val="28"/>
          <w:szCs w:val="28"/>
        </w:rPr>
        <w:t xml:space="preserve"> успешном трудоустройств</w:t>
      </w:r>
      <w:r>
        <w:rPr>
          <w:sz w:val="28"/>
          <w:szCs w:val="28"/>
        </w:rPr>
        <w:t>е и развитии карьеры.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E4670A">
        <w:rPr>
          <w:sz w:val="28"/>
          <w:szCs w:val="28"/>
        </w:rPr>
        <w:t xml:space="preserve">ЦКТ </w:t>
      </w:r>
      <w:r w:rsidR="00782897" w:rsidRPr="00A23101">
        <w:rPr>
          <w:sz w:val="28"/>
          <w:szCs w:val="28"/>
        </w:rPr>
        <w:t>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3C1D3C" w:rsidRDefault="009E7EEC" w:rsidP="009E7EEC">
      <w:pPr>
        <w:pStyle w:val="a5"/>
        <w:numPr>
          <w:ilvl w:val="0"/>
          <w:numId w:val="22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Основные задачи </w:t>
      </w:r>
      <w:r w:rsidR="00E4670A">
        <w:rPr>
          <w:sz w:val="28"/>
          <w:szCs w:val="28"/>
        </w:rPr>
        <w:t>ЦКТ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="00C576B1" w:rsidRPr="00A23101">
        <w:rPr>
          <w:sz w:val="28"/>
          <w:szCs w:val="28"/>
        </w:rPr>
        <w:t>:</w:t>
      </w:r>
    </w:p>
    <w:p w:rsidR="003C1D3C" w:rsidRPr="003C1D3C" w:rsidRDefault="00E4670A" w:rsidP="003C1D3C">
      <w:pPr>
        <w:pStyle w:val="a5"/>
        <w:numPr>
          <w:ilvl w:val="0"/>
          <w:numId w:val="13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>в</w:t>
      </w:r>
      <w:proofErr w:type="spellStart"/>
      <w:r w:rsidRPr="005234DF">
        <w:rPr>
          <w:bCs/>
          <w:sz w:val="28"/>
          <w:szCs w:val="28"/>
        </w:rPr>
        <w:t>заимодействие</w:t>
      </w:r>
      <w:proofErr w:type="spellEnd"/>
      <w:r w:rsidRPr="005234DF">
        <w:rPr>
          <w:bCs/>
          <w:sz w:val="28"/>
          <w:szCs w:val="28"/>
        </w:rPr>
        <w:t xml:space="preserve"> с работодателями с целью расширения социального партнерства по вопросам организации и  проведения всех видов практик и трудоустройства выпускников</w:t>
      </w:r>
      <w:r>
        <w:rPr>
          <w:bCs/>
          <w:sz w:val="28"/>
          <w:szCs w:val="28"/>
        </w:rPr>
        <w:t>;</w:t>
      </w:r>
    </w:p>
    <w:p w:rsidR="003C1D3C" w:rsidRPr="003C1D3C" w:rsidRDefault="00E4670A" w:rsidP="003C1D3C">
      <w:pPr>
        <w:pStyle w:val="a5"/>
        <w:numPr>
          <w:ilvl w:val="0"/>
          <w:numId w:val="13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bCs/>
          <w:sz w:val="28"/>
          <w:szCs w:val="28"/>
        </w:rPr>
        <w:t xml:space="preserve">организация </w:t>
      </w:r>
      <w:r w:rsidR="003C1D3C" w:rsidRPr="003C1D3C">
        <w:rPr>
          <w:bCs/>
          <w:sz w:val="28"/>
          <w:szCs w:val="28"/>
        </w:rPr>
        <w:t xml:space="preserve">  </w:t>
      </w:r>
      <w:r w:rsidRPr="003C1D3C">
        <w:rPr>
          <w:bCs/>
          <w:sz w:val="28"/>
          <w:szCs w:val="28"/>
        </w:rPr>
        <w:t>мероприя</w:t>
      </w:r>
      <w:r w:rsidR="002D708C" w:rsidRPr="003C1D3C">
        <w:rPr>
          <w:bCs/>
          <w:sz w:val="28"/>
          <w:szCs w:val="28"/>
        </w:rPr>
        <w:t xml:space="preserve">тий, </w:t>
      </w:r>
      <w:r w:rsidR="003C1D3C" w:rsidRPr="003C1D3C">
        <w:rPr>
          <w:bCs/>
          <w:sz w:val="28"/>
          <w:szCs w:val="28"/>
        </w:rPr>
        <w:t xml:space="preserve">  содействующих </w:t>
      </w:r>
      <w:r w:rsidR="002D708C" w:rsidRPr="003C1D3C">
        <w:rPr>
          <w:bCs/>
          <w:sz w:val="28"/>
          <w:szCs w:val="28"/>
        </w:rPr>
        <w:t xml:space="preserve"> </w:t>
      </w:r>
      <w:r w:rsidRPr="003C1D3C">
        <w:rPr>
          <w:bCs/>
          <w:sz w:val="28"/>
          <w:szCs w:val="28"/>
        </w:rPr>
        <w:t>трудоустройству выпускников;</w:t>
      </w:r>
    </w:p>
    <w:p w:rsidR="003C1D3C" w:rsidRDefault="00E4670A" w:rsidP="003C1D3C">
      <w:pPr>
        <w:pStyle w:val="a5"/>
        <w:numPr>
          <w:ilvl w:val="0"/>
          <w:numId w:val="13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</w:rPr>
        <w:t>координация деятельности институтов, кафедр  по непосредственному</w:t>
      </w:r>
      <w:r w:rsidRPr="003C1D3C">
        <w:rPr>
          <w:sz w:val="28"/>
          <w:szCs w:val="28"/>
          <w:lang w:val="kk-KZ"/>
        </w:rPr>
        <w:t xml:space="preserve"> </w:t>
      </w:r>
      <w:r w:rsidRPr="003C1D3C">
        <w:rPr>
          <w:sz w:val="28"/>
          <w:szCs w:val="28"/>
        </w:rPr>
        <w:t>трудоустройству выпускников;</w:t>
      </w:r>
    </w:p>
    <w:p w:rsidR="00E4670A" w:rsidRPr="003C1D3C" w:rsidRDefault="00E4670A" w:rsidP="003C1D3C">
      <w:pPr>
        <w:pStyle w:val="a5"/>
        <w:numPr>
          <w:ilvl w:val="0"/>
          <w:numId w:val="13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bCs/>
          <w:sz w:val="28"/>
          <w:szCs w:val="28"/>
        </w:rPr>
        <w:t>осуществление мониторинга трудоустройства выпускников.</w:t>
      </w:r>
    </w:p>
    <w:p w:rsidR="003C1D3C" w:rsidRDefault="00C576B1" w:rsidP="003C1D3C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>.</w:t>
      </w:r>
      <w:r w:rsidR="003C1D3C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Функции</w:t>
      </w:r>
      <w:r w:rsidR="00E4670A">
        <w:rPr>
          <w:sz w:val="28"/>
          <w:szCs w:val="28"/>
        </w:rPr>
        <w:t xml:space="preserve"> ЦКТ</w:t>
      </w:r>
      <w:r w:rsidRPr="00A23101">
        <w:rPr>
          <w:sz w:val="28"/>
          <w:szCs w:val="28"/>
        </w:rPr>
        <w:t>:</w:t>
      </w:r>
    </w:p>
    <w:p w:rsid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внесение предложений в проект академического календаря по разделу практики совместно с руководителями ОП;</w:t>
      </w:r>
      <w:r w:rsidRPr="00E41F8A">
        <w:rPr>
          <w:sz w:val="28"/>
          <w:szCs w:val="28"/>
        </w:rPr>
        <w:t xml:space="preserve"> </w:t>
      </w:r>
    </w:p>
    <w:p w:rsid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</w:rPr>
        <w:t>составление общеуниверситетского плана-графика проведения практики на учебный год;</w:t>
      </w:r>
    </w:p>
    <w:p w:rsid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proofErr w:type="gramStart"/>
      <w:r w:rsidRPr="003C1D3C">
        <w:rPr>
          <w:sz w:val="28"/>
          <w:szCs w:val="28"/>
        </w:rPr>
        <w:t xml:space="preserve">организация сотрудничества и установление договорных отношений с предприятиями и организациями, выступающими в качестве баз практики для </w:t>
      </w:r>
      <w:r w:rsidR="008C7023" w:rsidRPr="003C1D3C">
        <w:rPr>
          <w:sz w:val="28"/>
          <w:szCs w:val="28"/>
        </w:rPr>
        <w:t>обучающихся</w:t>
      </w:r>
      <w:r w:rsidRPr="003C1D3C">
        <w:rPr>
          <w:sz w:val="28"/>
          <w:szCs w:val="28"/>
        </w:rPr>
        <w:t xml:space="preserve"> университета;</w:t>
      </w:r>
      <w:proofErr w:type="gramEnd"/>
    </w:p>
    <w:p w:rsid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</w:rPr>
        <w:t>формирование единой базы практик кафедр университета;</w:t>
      </w:r>
    </w:p>
    <w:p w:rsid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</w:rPr>
        <w:t xml:space="preserve">осуществление общего </w:t>
      </w:r>
      <w:proofErr w:type="gramStart"/>
      <w:r w:rsidRPr="003C1D3C">
        <w:rPr>
          <w:sz w:val="28"/>
          <w:szCs w:val="28"/>
        </w:rPr>
        <w:t>контроля за</w:t>
      </w:r>
      <w:proofErr w:type="gramEnd"/>
      <w:r w:rsidRPr="003C1D3C">
        <w:rPr>
          <w:sz w:val="28"/>
          <w:szCs w:val="28"/>
        </w:rPr>
        <w:t xml:space="preserve"> организацией и проведением соответствующих направлению подготовки всех видов практик </w:t>
      </w:r>
      <w:r w:rsidR="008C7023" w:rsidRPr="003C1D3C">
        <w:rPr>
          <w:sz w:val="28"/>
          <w:szCs w:val="28"/>
        </w:rPr>
        <w:t>обучающихся</w:t>
      </w:r>
      <w:r w:rsidRPr="003C1D3C">
        <w:rPr>
          <w:sz w:val="28"/>
          <w:szCs w:val="28"/>
        </w:rPr>
        <w:t>, за соблюдением ее сроков и содержания;</w:t>
      </w:r>
    </w:p>
    <w:p w:rsidR="003C1D3C" w:rsidRP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  <w:lang w:val="kk-KZ"/>
        </w:rPr>
        <w:t xml:space="preserve">участие при распределении </w:t>
      </w:r>
      <w:r w:rsidR="008C7023" w:rsidRPr="003C1D3C">
        <w:rPr>
          <w:sz w:val="28"/>
          <w:szCs w:val="28"/>
          <w:lang w:val="kk-KZ"/>
        </w:rPr>
        <w:t>обучающихся</w:t>
      </w:r>
      <w:r w:rsidRPr="003C1D3C">
        <w:rPr>
          <w:sz w:val="28"/>
          <w:szCs w:val="28"/>
          <w:lang w:val="kk-KZ"/>
        </w:rPr>
        <w:t xml:space="preserve"> на практику и согласование приказов о направлении на все виды практик;</w:t>
      </w:r>
    </w:p>
    <w:p w:rsidR="003C1D3C" w:rsidRP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  <w:lang w:val="kk-KZ"/>
        </w:rPr>
        <w:t>подготовка документов работников организаций образования для оплаты за руководство педагогической, производственной практик</w:t>
      </w:r>
      <w:r w:rsidR="00C46DB9">
        <w:rPr>
          <w:sz w:val="28"/>
          <w:szCs w:val="28"/>
          <w:lang w:val="kk-KZ"/>
        </w:rPr>
        <w:t>ами</w:t>
      </w:r>
      <w:r w:rsidRPr="003C1D3C">
        <w:rPr>
          <w:sz w:val="28"/>
          <w:szCs w:val="28"/>
          <w:lang w:val="kk-KZ"/>
        </w:rPr>
        <w:t>;</w:t>
      </w:r>
    </w:p>
    <w:p w:rsidR="003C1D3C" w:rsidRP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  <w:lang w:val="kk-KZ"/>
        </w:rPr>
        <w:t xml:space="preserve">формирование ведомости и </w:t>
      </w:r>
      <w:r w:rsidR="00C46DB9">
        <w:rPr>
          <w:sz w:val="28"/>
          <w:szCs w:val="28"/>
          <w:lang w:val="kk-KZ"/>
        </w:rPr>
        <w:t>представление</w:t>
      </w:r>
      <w:r w:rsidRPr="003C1D3C">
        <w:rPr>
          <w:sz w:val="28"/>
          <w:szCs w:val="28"/>
          <w:lang w:val="kk-KZ"/>
        </w:rPr>
        <w:t xml:space="preserve"> на оплату работникам организаций образования за руководство педагогической, производственной </w:t>
      </w:r>
      <w:r w:rsidRPr="003C1D3C">
        <w:rPr>
          <w:sz w:val="28"/>
          <w:szCs w:val="28"/>
          <w:lang w:val="kk-KZ"/>
        </w:rPr>
        <w:lastRenderedPageBreak/>
        <w:t>практик</w:t>
      </w:r>
      <w:r w:rsidR="00C46DB9">
        <w:rPr>
          <w:sz w:val="28"/>
          <w:szCs w:val="28"/>
          <w:lang w:val="kk-KZ"/>
        </w:rPr>
        <w:t>ами</w:t>
      </w:r>
      <w:r w:rsidRPr="003C1D3C">
        <w:rPr>
          <w:sz w:val="28"/>
          <w:szCs w:val="28"/>
          <w:lang w:val="kk-KZ"/>
        </w:rPr>
        <w:t>;</w:t>
      </w:r>
    </w:p>
    <w:p w:rsidR="003C1D3C" w:rsidRPr="003C1D3C" w:rsidRDefault="00E4670A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 w:rsidRPr="003C1D3C">
        <w:rPr>
          <w:sz w:val="28"/>
          <w:szCs w:val="28"/>
        </w:rPr>
        <w:t>организация сотрудничества с работодателями с целью получения информации о потребностях в кадрах;</w:t>
      </w:r>
      <w:r w:rsidRPr="003C1D3C"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3C1D3C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предоставление работодателям информации о выпускниках университета, а также о программах подготовки специалистов, реализуемых в вузе, возможностях получения </w:t>
      </w:r>
      <w:proofErr w:type="gramStart"/>
      <w:r w:rsidR="008C7023" w:rsidRPr="003C1D3C">
        <w:rPr>
          <w:sz w:val="28"/>
          <w:szCs w:val="28"/>
        </w:rPr>
        <w:t>обучающимися</w:t>
      </w:r>
      <w:proofErr w:type="gramEnd"/>
      <w:r w:rsidR="00E4670A" w:rsidRPr="003C1D3C">
        <w:rPr>
          <w:sz w:val="28"/>
          <w:szCs w:val="28"/>
        </w:rPr>
        <w:t xml:space="preserve"> дополнительных образовательных услуг и условиях целевой подготовки специалистов с учетом особенностей конкретного предприятия;</w:t>
      </w:r>
      <w:r w:rsidR="00E4670A" w:rsidRPr="003C1D3C">
        <w:rPr>
          <w:sz w:val="28"/>
          <w:szCs w:val="28"/>
          <w:lang w:val="kk-KZ"/>
        </w:rPr>
        <w:t xml:space="preserve"> 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поддержание в актуальном состоянии информаци</w:t>
      </w:r>
      <w:r w:rsidR="00C46DB9">
        <w:rPr>
          <w:sz w:val="28"/>
          <w:szCs w:val="28"/>
        </w:rPr>
        <w:t>и</w:t>
      </w:r>
      <w:r w:rsidR="00E4670A" w:rsidRPr="003C1D3C">
        <w:rPr>
          <w:sz w:val="28"/>
          <w:szCs w:val="28"/>
        </w:rPr>
        <w:t xml:space="preserve"> о вакансиях работодателей;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предоставление </w:t>
      </w:r>
      <w:proofErr w:type="gramStart"/>
      <w:r w:rsidR="008C7023" w:rsidRPr="003C1D3C">
        <w:rPr>
          <w:sz w:val="28"/>
          <w:szCs w:val="28"/>
        </w:rPr>
        <w:t>обучающимся</w:t>
      </w:r>
      <w:proofErr w:type="gramEnd"/>
      <w:r w:rsidR="00E4670A" w:rsidRPr="003C1D3C">
        <w:rPr>
          <w:sz w:val="28"/>
          <w:szCs w:val="28"/>
        </w:rPr>
        <w:t xml:space="preserve"> информации о состоянии и тенденциях рынка труда, о требованиях, предъявляе</w:t>
      </w:r>
      <w:r>
        <w:rPr>
          <w:sz w:val="28"/>
          <w:szCs w:val="28"/>
        </w:rPr>
        <w:t>мых к соискателю рабочего места;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создание банка резюме выпускников текущего года;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проведение организационных мероприятий (ярмарок вакансий, Дней карьеры, презентаций предприятий и организаций работодателей, тематических выставок, семинаров, тренингов</w:t>
      </w:r>
      <w:r w:rsidR="00E4670A" w:rsidRPr="003C1D3C"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</w:rPr>
        <w:t>и т.п.) для содействия трудоустройств</w:t>
      </w:r>
      <w:r w:rsidR="00C46DB9">
        <w:rPr>
          <w:sz w:val="28"/>
          <w:szCs w:val="28"/>
        </w:rPr>
        <w:t>у</w:t>
      </w:r>
      <w:r w:rsidR="00E4670A" w:rsidRPr="003C1D3C">
        <w:rPr>
          <w:sz w:val="28"/>
          <w:szCs w:val="28"/>
        </w:rPr>
        <w:t xml:space="preserve"> выпускников;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проведение комплексных мероприятий, направленных на психологическую адаптацию выпускников на рынке труда;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проведение консультаций </w:t>
      </w:r>
      <w:r w:rsidR="008C7023" w:rsidRPr="003C1D3C">
        <w:rPr>
          <w:sz w:val="28"/>
          <w:szCs w:val="28"/>
        </w:rPr>
        <w:t xml:space="preserve">с </w:t>
      </w:r>
      <w:proofErr w:type="gramStart"/>
      <w:r w:rsidR="008C7023" w:rsidRPr="003C1D3C">
        <w:rPr>
          <w:sz w:val="28"/>
          <w:szCs w:val="28"/>
        </w:rPr>
        <w:t>обучающимися</w:t>
      </w:r>
      <w:proofErr w:type="gramEnd"/>
      <w:r w:rsidR="00E4670A" w:rsidRPr="003C1D3C">
        <w:rPr>
          <w:sz w:val="28"/>
          <w:szCs w:val="28"/>
        </w:rPr>
        <w:t>, в том числе индивидуальных, направленных на содействие трудоустройству;</w:t>
      </w:r>
    </w:p>
    <w:p w:rsidR="003C1D3C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E4670A" w:rsidRPr="003C1D3C">
        <w:rPr>
          <w:iCs/>
          <w:color w:val="000000"/>
          <w:sz w:val="28"/>
          <w:szCs w:val="28"/>
          <w:shd w:val="clear" w:color="auto" w:fill="FFFFFF"/>
        </w:rPr>
        <w:t>проведение разъяснительной работы среди выпускников по отработке гранта и ознакомление с правилами направления специалиста на работу;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подготовка представления </w:t>
      </w:r>
      <w:r w:rsidR="00C46DB9">
        <w:rPr>
          <w:sz w:val="28"/>
          <w:szCs w:val="28"/>
        </w:rPr>
        <w:t>для издания приказа о</w:t>
      </w:r>
      <w:r w:rsidR="00E4670A" w:rsidRPr="003C1D3C">
        <w:rPr>
          <w:sz w:val="28"/>
          <w:szCs w:val="28"/>
        </w:rPr>
        <w:t xml:space="preserve"> создани</w:t>
      </w:r>
      <w:r w:rsidR="00C46DB9">
        <w:rPr>
          <w:sz w:val="28"/>
          <w:szCs w:val="28"/>
        </w:rPr>
        <w:t>и</w:t>
      </w:r>
      <w:r w:rsidR="00E4670A" w:rsidRPr="003C1D3C">
        <w:rPr>
          <w:sz w:val="28"/>
          <w:szCs w:val="28"/>
        </w:rPr>
        <w:t xml:space="preserve"> комиссии  по персональному распределению выпускников, обучавшихся по гранту</w:t>
      </w:r>
      <w:r>
        <w:rPr>
          <w:sz w:val="28"/>
          <w:szCs w:val="28"/>
        </w:rPr>
        <w:t>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 xml:space="preserve">организация работы комиссии по персональному распределению выпускников, </w:t>
      </w:r>
      <w:r w:rsidR="00E4670A" w:rsidRPr="003C1D3C">
        <w:rPr>
          <w:sz w:val="28"/>
          <w:szCs w:val="28"/>
        </w:rPr>
        <w:t xml:space="preserve">обучавшихся по гранту; 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подготовка документов для распределения выпускников </w:t>
      </w:r>
      <w:proofErr w:type="spellStart"/>
      <w:r w:rsidR="00E4670A" w:rsidRPr="003C1D3C">
        <w:rPr>
          <w:sz w:val="28"/>
          <w:szCs w:val="28"/>
        </w:rPr>
        <w:t>грантников</w:t>
      </w:r>
      <w:proofErr w:type="spellEnd"/>
      <w:r w:rsidR="00E4670A" w:rsidRPr="003C1D3C">
        <w:rPr>
          <w:sz w:val="28"/>
          <w:szCs w:val="28"/>
        </w:rPr>
        <w:t xml:space="preserve"> (направление на работу/ЦЗН, обязательство);</w:t>
      </w:r>
    </w:p>
    <w:p w:rsidR="003C1D3C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>сверка контингента грантников ожидаемого выпуска с приказом о зачислении в университет и выгрузкой из ИС «Учет молодых специалистов» АО «Финансовый центр» (процесс ВУЗ.1 – Зачисление студентов);</w:t>
      </w:r>
    </w:p>
    <w:p w:rsidR="003C1D3C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>отправка сведений по ожидаемому выпуску грантников и бюджетных расходах, связанных с их обучением в ИС «Учет молодых специалистов» АО «Финансо</w:t>
      </w:r>
      <w:r>
        <w:rPr>
          <w:sz w:val="28"/>
          <w:szCs w:val="28"/>
          <w:lang w:val="kk-KZ"/>
        </w:rPr>
        <w:t xml:space="preserve">вый центр» (срок март-апрель); </w:t>
      </w:r>
    </w:p>
    <w:p w:rsidR="003C1D3C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>подготовка и отправка сведений по отчисленным/переведенным студентам грантникам из числа ожидаемого выпуска с подтверждающими документами, а также сумме затраченных средств и внесение данных в ИС «Учет молодых специалистов»  АО «Финансовый центр»;</w:t>
      </w:r>
    </w:p>
    <w:p w:rsid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 xml:space="preserve">подготовка досье молодого специалиста (удостоверение личности, </w:t>
      </w:r>
      <w:r w:rsidR="00E4670A" w:rsidRPr="003C1D3C">
        <w:rPr>
          <w:sz w:val="28"/>
          <w:szCs w:val="28"/>
          <w:lang w:val="kk-KZ"/>
        </w:rPr>
        <w:lastRenderedPageBreak/>
        <w:t>договор на оказание образовательных услуг, свидетельство о присуждении гранта в</w:t>
      </w:r>
      <w:r w:rsidR="00B8646C" w:rsidRPr="003C1D3C">
        <w:rPr>
          <w:sz w:val="28"/>
          <w:szCs w:val="28"/>
          <w:lang w:val="kk-KZ"/>
        </w:rPr>
        <w:t xml:space="preserve"> формате</w:t>
      </w:r>
      <w:r w:rsidR="00E4670A" w:rsidRPr="003C1D3C">
        <w:rPr>
          <w:sz w:val="28"/>
          <w:szCs w:val="28"/>
          <w:lang w:val="kk-KZ"/>
        </w:rPr>
        <w:t xml:space="preserve"> </w:t>
      </w:r>
      <w:proofErr w:type="spellStart"/>
      <w:r w:rsidR="00E4670A" w:rsidRPr="003C1D3C">
        <w:rPr>
          <w:sz w:val="28"/>
          <w:szCs w:val="28"/>
          <w:lang w:val="en-US"/>
        </w:rPr>
        <w:t>pdf</w:t>
      </w:r>
      <w:proofErr w:type="spellEnd"/>
      <w:r w:rsidR="00E4670A" w:rsidRPr="003C1D3C">
        <w:rPr>
          <w:sz w:val="28"/>
          <w:szCs w:val="28"/>
          <w:lang w:val="kk-KZ"/>
        </w:rPr>
        <w:t>) для отправки в АО «Финансовый центр»;</w:t>
      </w:r>
    </w:p>
    <w:p w:rsidR="00E4670A" w:rsidRPr="003C1D3C" w:rsidRDefault="003C1D3C" w:rsidP="003C1D3C">
      <w:pPr>
        <w:pStyle w:val="a5"/>
        <w:numPr>
          <w:ilvl w:val="0"/>
          <w:numId w:val="14"/>
        </w:numPr>
        <w:tabs>
          <w:tab w:val="left" w:pos="993"/>
        </w:tabs>
        <w:ind w:left="0" w:right="29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  <w:lang w:val="kk-KZ"/>
        </w:rPr>
        <w:t>внесение сведений по выпускникам отдельно по каждой категории гранта в информационную систему «Учет молодых специалистов» АО «Финансовый центр»:</w:t>
      </w:r>
    </w:p>
    <w:p w:rsidR="00E4670A" w:rsidRDefault="00E4670A" w:rsidP="00E4670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ВУЗ.3 – Подготовка к распределению студентов  (срок до 1 марта),</w:t>
      </w:r>
    </w:p>
    <w:p w:rsidR="00E4670A" w:rsidRDefault="00E4670A" w:rsidP="00E4670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ВУЗ.4 – Распределение молодых специалистов (срок до 1 июля),</w:t>
      </w:r>
    </w:p>
    <w:p w:rsidR="00E4670A" w:rsidRDefault="00E4670A" w:rsidP="00E4670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ВУЗ.5 – Перераспределение молодых специалистов (срок сентябрь-март),</w:t>
      </w:r>
    </w:p>
    <w:p w:rsidR="00E4670A" w:rsidRDefault="00E4670A" w:rsidP="00E4670A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 6 – Итоговый отчет о выпуске для ФЦ (срок до 1 июля).</w:t>
      </w:r>
    </w:p>
    <w:p w:rsidR="003C1D3C" w:rsidRDefault="00E4670A" w:rsidP="003C1D3C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процесс ВУЗ.7 – Оформление приказа об окончании ВУЗа (срок до 1 августа);</w:t>
      </w:r>
    </w:p>
    <w:p w:rsidR="003C1D3C" w:rsidRP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передача протоколов распределения выпускников и всех сопроводительных документов в АО «Финансовый центр»;</w:t>
      </w:r>
    </w:p>
    <w:p w:rsid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</w:rPr>
        <w:t>внесение данных о трудоустройстве каждого выпускника в АИС «</w:t>
      </w:r>
      <w:proofErr w:type="spellStart"/>
      <w:r w:rsidR="00E4670A" w:rsidRPr="003C1D3C">
        <w:rPr>
          <w:sz w:val="28"/>
          <w:szCs w:val="28"/>
          <w:lang w:val="en-US"/>
        </w:rPr>
        <w:t>Platonus</w:t>
      </w:r>
      <w:proofErr w:type="spellEnd"/>
      <w:r w:rsidR="00E4670A" w:rsidRPr="003C1D3C">
        <w:rPr>
          <w:sz w:val="28"/>
          <w:szCs w:val="28"/>
        </w:rPr>
        <w:t>»;</w:t>
      </w:r>
    </w:p>
    <w:p w:rsidR="003C1D3C" w:rsidRP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</w:rPr>
        <w:t>подготовка запроса о трудоустройстве выпускников университета в НАО «Государственная корпорация для граждан» «Правительство для граждан» (наличии пенсионных отчислений);</w:t>
      </w:r>
    </w:p>
    <w:p w:rsidR="003C1D3C" w:rsidRP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</w:rPr>
        <w:t>анализ результатов трудоустройства выпускников за прошедший учебный год;</w:t>
      </w:r>
    </w:p>
    <w:p w:rsidR="00E4670A" w:rsidRP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4670A" w:rsidRPr="003C1D3C">
        <w:rPr>
          <w:sz w:val="28"/>
          <w:szCs w:val="28"/>
        </w:rPr>
        <w:t>подготовка информации о трудоустройстве выпускников в вышестоящие органы (</w:t>
      </w:r>
      <w:proofErr w:type="spellStart"/>
      <w:r w:rsidR="00E4670A" w:rsidRPr="003C1D3C">
        <w:rPr>
          <w:sz w:val="28"/>
          <w:szCs w:val="28"/>
        </w:rPr>
        <w:t>МНиВО</w:t>
      </w:r>
      <w:proofErr w:type="spellEnd"/>
      <w:r w:rsidR="00E4670A" w:rsidRPr="003C1D3C">
        <w:rPr>
          <w:sz w:val="28"/>
          <w:szCs w:val="28"/>
        </w:rPr>
        <w:t xml:space="preserve"> РК) и другим заинтересованным организациям (</w:t>
      </w:r>
      <w:proofErr w:type="spellStart"/>
      <w:r w:rsidR="00E4670A" w:rsidRPr="003C1D3C">
        <w:rPr>
          <w:sz w:val="28"/>
          <w:szCs w:val="28"/>
        </w:rPr>
        <w:t>Акиматы</w:t>
      </w:r>
      <w:proofErr w:type="spellEnd"/>
      <w:r w:rsidR="00E4670A" w:rsidRPr="003C1D3C">
        <w:rPr>
          <w:sz w:val="28"/>
          <w:szCs w:val="28"/>
        </w:rPr>
        <w:t xml:space="preserve">, ЦЗН и </w:t>
      </w:r>
      <w:proofErr w:type="spellStart"/>
      <w:proofErr w:type="gramStart"/>
      <w:r w:rsidR="00E4670A" w:rsidRPr="003C1D3C">
        <w:rPr>
          <w:sz w:val="28"/>
          <w:szCs w:val="28"/>
        </w:rPr>
        <w:t>др</w:t>
      </w:r>
      <w:proofErr w:type="spellEnd"/>
      <w:proofErr w:type="gramEnd"/>
      <w:r w:rsidR="00E4670A" w:rsidRPr="003C1D3C">
        <w:rPr>
          <w:sz w:val="28"/>
          <w:szCs w:val="28"/>
        </w:rPr>
        <w:t xml:space="preserve">). </w:t>
      </w:r>
    </w:p>
    <w:p w:rsidR="003C1D3C" w:rsidRDefault="00E4670A" w:rsidP="003C1D3C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</w:t>
      </w:r>
      <w:r w:rsidRPr="00503419">
        <w:rPr>
          <w:sz w:val="28"/>
          <w:szCs w:val="28"/>
        </w:rPr>
        <w:t>кафедрами:</w:t>
      </w:r>
    </w:p>
    <w:p w:rsid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 xml:space="preserve">проведение предварительного распределения </w:t>
      </w:r>
      <w:proofErr w:type="spellStart"/>
      <w:r w:rsidR="00E4670A" w:rsidRPr="003C1D3C">
        <w:rPr>
          <w:sz w:val="28"/>
          <w:szCs w:val="28"/>
        </w:rPr>
        <w:t>грантников</w:t>
      </w:r>
      <w:proofErr w:type="spellEnd"/>
      <w:r w:rsidR="00E4670A" w:rsidRPr="003C1D3C">
        <w:rPr>
          <w:sz w:val="28"/>
          <w:szCs w:val="28"/>
        </w:rPr>
        <w:t>;</w:t>
      </w:r>
    </w:p>
    <w:p w:rsid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контроль прибытия молодых специалистов на место работы в соответствии с решением комиссии по персональному распределению выпускников, обучавшихся по гранту;</w:t>
      </w:r>
    </w:p>
    <w:p w:rsid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поддержание связи с выпускниками и работодателями, отслеживание карьерного роста выпускников университета;</w:t>
      </w:r>
    </w:p>
    <w:p w:rsid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сбор и анализ квалификационных характеристик выпускников от работодателей;</w:t>
      </w:r>
    </w:p>
    <w:p w:rsidR="00E4670A" w:rsidRPr="003C1D3C" w:rsidRDefault="003C1D3C" w:rsidP="003C1D3C">
      <w:pPr>
        <w:pStyle w:val="a8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C1D3C">
        <w:rPr>
          <w:sz w:val="28"/>
          <w:szCs w:val="28"/>
        </w:rPr>
        <w:t>внесение предложений по корректировке учебных планов в соответствии с требованиями работодателей к уровню подготовки выпускника.</w:t>
      </w:r>
    </w:p>
    <w:p w:rsidR="00C576B1" w:rsidRPr="00E4670A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  <w:lang w:val="kk-KZ"/>
        </w:rPr>
      </w:pPr>
    </w:p>
    <w:p w:rsidR="00A23101" w:rsidRPr="008C7023" w:rsidRDefault="00642890" w:rsidP="008C702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F69E3">
        <w:rPr>
          <w:b/>
          <w:sz w:val="28"/>
          <w:szCs w:val="28"/>
        </w:rPr>
        <w:lastRenderedPageBreak/>
        <w:t>Параграф</w:t>
      </w:r>
      <w:r w:rsidR="007F6C77">
        <w:rPr>
          <w:b/>
          <w:sz w:val="28"/>
          <w:szCs w:val="28"/>
        </w:rPr>
        <w:t xml:space="preserve"> </w:t>
      </w:r>
      <w:r w:rsidR="008F69E3">
        <w:rPr>
          <w:b/>
          <w:sz w:val="28"/>
          <w:szCs w:val="28"/>
        </w:rPr>
        <w:t xml:space="preserve"> 3. </w:t>
      </w:r>
      <w:r w:rsidR="00C576B1" w:rsidRPr="00A23101">
        <w:rPr>
          <w:b/>
          <w:sz w:val="28"/>
          <w:szCs w:val="28"/>
        </w:rPr>
        <w:t>Права и обязанности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E4670A">
        <w:rPr>
          <w:sz w:val="28"/>
          <w:szCs w:val="28"/>
        </w:rPr>
        <w:t>Начальник ЦКТ</w:t>
      </w:r>
      <w:r w:rsidR="002C3A00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и сотрудники</w:t>
      </w:r>
      <w:r w:rsidR="00E4670A">
        <w:rPr>
          <w:sz w:val="28"/>
          <w:szCs w:val="28"/>
        </w:rPr>
        <w:t xml:space="preserve"> ЦКТ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E4670A" w:rsidRPr="00E4670A" w:rsidRDefault="00C576B1" w:rsidP="00E4670A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C576B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E4670A" w:rsidRPr="00E4670A" w:rsidRDefault="00E4670A" w:rsidP="00E4670A">
      <w:pPr>
        <w:pStyle w:val="a8"/>
        <w:numPr>
          <w:ilvl w:val="0"/>
          <w:numId w:val="3"/>
        </w:numPr>
        <w:tabs>
          <w:tab w:val="clear" w:pos="2126"/>
          <w:tab w:val="num" w:pos="993"/>
        </w:tabs>
        <w:ind w:left="0" w:firstLine="567"/>
        <w:jc w:val="both"/>
        <w:rPr>
          <w:sz w:val="28"/>
          <w:szCs w:val="28"/>
        </w:rPr>
      </w:pPr>
      <w:r w:rsidRPr="00E4670A">
        <w:rPr>
          <w:sz w:val="28"/>
          <w:szCs w:val="28"/>
        </w:rPr>
        <w:t>возвращать исполнителям на доработку документы, оформленные с нарушением установленных действующими нормативно-правовыми актами требований, давать рекомендации по устранению выявленных недостатков;</w:t>
      </w:r>
    </w:p>
    <w:p w:rsidR="00306FE4" w:rsidRDefault="003C1D3C" w:rsidP="00306FE4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>
        <w:rPr>
          <w:sz w:val="28"/>
          <w:szCs w:val="28"/>
        </w:rPr>
        <w:t>вносить предложения по совершенствованию форм и методов работы;</w:t>
      </w:r>
    </w:p>
    <w:p w:rsidR="003A5EB7" w:rsidRPr="00306FE4" w:rsidRDefault="00306FE4" w:rsidP="00306FE4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670A" w:rsidRPr="00306FE4">
        <w:rPr>
          <w:sz w:val="28"/>
          <w:szCs w:val="28"/>
        </w:rPr>
        <w:t>вносить предложения руководству по поощрению и наложению взысканий на работников других структурных подразделений по своему профилю деятельности.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>В обязанности</w:t>
      </w:r>
      <w:r w:rsidR="00E4670A">
        <w:rPr>
          <w:sz w:val="28"/>
          <w:szCs w:val="28"/>
        </w:rPr>
        <w:t xml:space="preserve"> начальника </w:t>
      </w:r>
      <w:r w:rsidR="00C576B1" w:rsidRPr="00A23101">
        <w:rPr>
          <w:sz w:val="28"/>
          <w:szCs w:val="28"/>
        </w:rPr>
        <w:t xml:space="preserve">и сотрудников </w:t>
      </w:r>
      <w:r w:rsidR="00E4670A">
        <w:rPr>
          <w:sz w:val="28"/>
          <w:szCs w:val="28"/>
        </w:rPr>
        <w:t xml:space="preserve">ЦКТ </w:t>
      </w:r>
      <w:r w:rsidR="00C576B1" w:rsidRPr="00A23101">
        <w:rPr>
          <w:sz w:val="28"/>
          <w:szCs w:val="28"/>
        </w:rPr>
        <w:t>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="00C46DB9">
        <w:rPr>
          <w:sz w:val="28"/>
          <w:szCs w:val="28"/>
        </w:rPr>
        <w:t>.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642890" w:rsidRDefault="00642890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 xml:space="preserve">Параграф </w:t>
      </w:r>
      <w:r w:rsidR="007F6C77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064A6C">
        <w:rPr>
          <w:sz w:val="28"/>
          <w:szCs w:val="28"/>
        </w:rPr>
        <w:t>Начальник ЦКТ</w:t>
      </w:r>
      <w:r w:rsidR="00C576B1" w:rsidRPr="00A23101">
        <w:rPr>
          <w:sz w:val="28"/>
          <w:szCs w:val="28"/>
        </w:rPr>
        <w:t xml:space="preserve"> и сотрудники</w:t>
      </w:r>
      <w:r w:rsidR="00064A6C">
        <w:rPr>
          <w:sz w:val="28"/>
          <w:szCs w:val="28"/>
        </w:rPr>
        <w:t xml:space="preserve"> ЦКТ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366B5F" w:rsidRDefault="008F09B5" w:rsidP="00366B5F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064A6C">
        <w:rPr>
          <w:sz w:val="28"/>
          <w:szCs w:val="28"/>
        </w:rPr>
        <w:t>.</w:t>
      </w:r>
      <w:r w:rsidRPr="00A23101">
        <w:rPr>
          <w:sz w:val="28"/>
          <w:szCs w:val="28"/>
        </w:rPr>
        <w:t xml:space="preserve"> </w:t>
      </w:r>
    </w:p>
    <w:p w:rsidR="00C576B1" w:rsidRPr="00366B5F" w:rsidRDefault="00366B5F" w:rsidP="00366B5F">
      <w:pPr>
        <w:pStyle w:val="a5"/>
        <w:numPr>
          <w:ilvl w:val="0"/>
          <w:numId w:val="16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76B1" w:rsidRPr="00366B5F">
        <w:rPr>
          <w:sz w:val="28"/>
          <w:szCs w:val="28"/>
        </w:rPr>
        <w:t xml:space="preserve">За ненадлежащее исполнение должностных обязанностей и нарушение трудовой дисциплины работники </w:t>
      </w:r>
      <w:r w:rsidR="00064A6C" w:rsidRPr="00366B5F">
        <w:rPr>
          <w:sz w:val="28"/>
          <w:szCs w:val="28"/>
        </w:rPr>
        <w:t>ЦКТ</w:t>
      </w:r>
      <w:r w:rsidR="00C576B1" w:rsidRPr="00366B5F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66B5F" w:rsidRDefault="00064A6C" w:rsidP="00366B5F">
      <w:pPr>
        <w:pStyle w:val="a8"/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66B5F">
        <w:rPr>
          <w:sz w:val="28"/>
          <w:szCs w:val="28"/>
        </w:rPr>
        <w:t>ЦКТ</w:t>
      </w:r>
      <w:r w:rsidR="00C576B1" w:rsidRPr="00366B5F">
        <w:rPr>
          <w:sz w:val="28"/>
          <w:szCs w:val="28"/>
        </w:rPr>
        <w:t xml:space="preserve"> для качественного выполнения своих функций </w:t>
      </w:r>
      <w:r w:rsidRPr="00366B5F">
        <w:rPr>
          <w:sz w:val="28"/>
          <w:szCs w:val="28"/>
        </w:rPr>
        <w:t xml:space="preserve">должен </w:t>
      </w:r>
      <w:r w:rsidR="00C576B1" w:rsidRPr="00366B5F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366B5F" w:rsidRDefault="00366B5F" w:rsidP="00366B5F">
      <w:pPr>
        <w:pStyle w:val="a8"/>
        <w:numPr>
          <w:ilvl w:val="0"/>
          <w:numId w:val="18"/>
        </w:numPr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4A6C" w:rsidRPr="00366B5F">
        <w:rPr>
          <w:sz w:val="28"/>
          <w:szCs w:val="28"/>
        </w:rPr>
        <w:t>ЦКТ</w:t>
      </w:r>
      <w:r w:rsidR="00C576B1" w:rsidRPr="00366B5F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="00C576B1" w:rsidRPr="00366B5F">
        <w:rPr>
          <w:sz w:val="28"/>
          <w:szCs w:val="28"/>
          <w:lang w:val="kk-KZ"/>
        </w:rPr>
        <w:t>,</w:t>
      </w:r>
      <w:r w:rsidR="00C576B1" w:rsidRPr="00366B5F">
        <w:rPr>
          <w:sz w:val="28"/>
          <w:szCs w:val="28"/>
        </w:rPr>
        <w:t xml:space="preserve"> а также в пределах своей компетенции </w:t>
      </w:r>
      <w:r w:rsidR="00C576B1" w:rsidRPr="00366B5F">
        <w:rPr>
          <w:sz w:val="28"/>
          <w:szCs w:val="28"/>
          <w:lang w:val="kk-KZ"/>
        </w:rPr>
        <w:t xml:space="preserve">– </w:t>
      </w:r>
      <w:r w:rsidR="00C576B1" w:rsidRPr="00366B5F">
        <w:rPr>
          <w:sz w:val="28"/>
          <w:szCs w:val="28"/>
        </w:rPr>
        <w:t>со</w:t>
      </w:r>
      <w:r w:rsidR="00C576B1" w:rsidRPr="00366B5F">
        <w:rPr>
          <w:sz w:val="28"/>
          <w:szCs w:val="28"/>
          <w:lang w:val="kk-KZ"/>
        </w:rPr>
        <w:t xml:space="preserve"> </w:t>
      </w:r>
      <w:r w:rsidR="00C576B1" w:rsidRPr="00366B5F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>. За своевременное и качественное выполнение порученной работы сотрудники</w:t>
      </w:r>
      <w:r w:rsidR="00064A6C">
        <w:rPr>
          <w:sz w:val="28"/>
          <w:szCs w:val="28"/>
        </w:rPr>
        <w:t xml:space="preserve"> ЦКТ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064A6C">
        <w:rPr>
          <w:sz w:val="28"/>
          <w:szCs w:val="28"/>
        </w:rPr>
        <w:t>начальника ЦКТ и/или проектора по академическим вопросам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642890" w:rsidRDefault="00642890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lastRenderedPageBreak/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9E7EEC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C46DB9">
        <w:rPr>
          <w:color w:val="000000"/>
          <w:sz w:val="28"/>
          <w:szCs w:val="28"/>
        </w:rPr>
        <w:t>проректором 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366B5F" w:rsidRDefault="00C576B1" w:rsidP="00366B5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366B5F" w:rsidRDefault="00366B5F" w:rsidP="00366B5F">
      <w:pPr>
        <w:pStyle w:val="a8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576B1" w:rsidRPr="00366B5F">
        <w:rPr>
          <w:color w:val="000000"/>
          <w:sz w:val="28"/>
          <w:szCs w:val="28"/>
        </w:rPr>
        <w:t>Рабочи</w:t>
      </w:r>
      <w:r w:rsidR="00A23101" w:rsidRPr="00366B5F">
        <w:rPr>
          <w:color w:val="000000"/>
          <w:sz w:val="28"/>
          <w:szCs w:val="28"/>
        </w:rPr>
        <w:t>й экземпляр</w:t>
      </w:r>
      <w:r w:rsidR="00C576B1" w:rsidRPr="00366B5F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366B5F">
        <w:rPr>
          <w:color w:val="000000"/>
          <w:sz w:val="28"/>
          <w:szCs w:val="28"/>
        </w:rPr>
        <w:t>е</w:t>
      </w:r>
      <w:r w:rsidR="00C576B1" w:rsidRPr="00366B5F">
        <w:rPr>
          <w:color w:val="000000"/>
          <w:sz w:val="28"/>
          <w:szCs w:val="28"/>
        </w:rPr>
        <w:t xml:space="preserve">тся на сайте </w:t>
      </w:r>
      <w:r w:rsidR="00782897" w:rsidRPr="00366B5F">
        <w:rPr>
          <w:sz w:val="28"/>
          <w:szCs w:val="28"/>
        </w:rPr>
        <w:t>Университета</w:t>
      </w:r>
      <w:r w:rsidR="00396F44" w:rsidRPr="00366B5F">
        <w:rPr>
          <w:sz w:val="28"/>
          <w:szCs w:val="28"/>
        </w:rPr>
        <w:t xml:space="preserve"> с доступом из внутренней корпоративной сети</w:t>
      </w:r>
      <w:r w:rsidR="00C576B1" w:rsidRPr="00366B5F">
        <w:rPr>
          <w:color w:val="000000"/>
          <w:sz w:val="28"/>
          <w:szCs w:val="28"/>
        </w:rPr>
        <w:t>.</w:t>
      </w:r>
    </w:p>
    <w:p w:rsidR="00DE6923" w:rsidRDefault="00DE6923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DE6923" w:rsidRPr="00DE6923" w:rsidRDefault="00DE6923" w:rsidP="00DE6923">
      <w:pPr>
        <w:rPr>
          <w:sz w:val="28"/>
          <w:szCs w:val="28"/>
        </w:rPr>
      </w:pPr>
    </w:p>
    <w:p w:rsidR="00DE6923" w:rsidRPr="00DE6923" w:rsidRDefault="00DE6923" w:rsidP="00DE6923">
      <w:pPr>
        <w:rPr>
          <w:sz w:val="28"/>
          <w:szCs w:val="28"/>
        </w:rPr>
      </w:pPr>
    </w:p>
    <w:p w:rsidR="00DE6923" w:rsidRPr="00DE6923" w:rsidRDefault="00DE6923" w:rsidP="00DE6923">
      <w:pPr>
        <w:rPr>
          <w:sz w:val="28"/>
          <w:szCs w:val="28"/>
        </w:rPr>
      </w:pPr>
    </w:p>
    <w:p w:rsidR="00DE6923" w:rsidRDefault="00DE6923" w:rsidP="00DE6923">
      <w:pPr>
        <w:rPr>
          <w:sz w:val="28"/>
          <w:szCs w:val="28"/>
        </w:rPr>
      </w:pPr>
    </w:p>
    <w:p w:rsidR="00DE6923" w:rsidRDefault="00DE6923" w:rsidP="00DE6923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C6BEB" w:rsidRPr="00DE6923" w:rsidRDefault="00CC6BEB" w:rsidP="00DE6923">
      <w:pPr>
        <w:tabs>
          <w:tab w:val="left" w:pos="3090"/>
        </w:tabs>
        <w:rPr>
          <w:sz w:val="28"/>
          <w:szCs w:val="28"/>
        </w:rPr>
      </w:pPr>
    </w:p>
    <w:sectPr w:rsidR="00CC6BEB" w:rsidRPr="00DE6923" w:rsidSect="008F69E3">
      <w:headerReference w:type="default" r:id="rId1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384" w:rsidRDefault="00813384" w:rsidP="002F12A7">
      <w:r>
        <w:separator/>
      </w:r>
    </w:p>
  </w:endnote>
  <w:endnote w:type="continuationSeparator" w:id="0">
    <w:p w:rsidR="00813384" w:rsidRDefault="00813384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384" w:rsidRDefault="00813384" w:rsidP="002F12A7">
      <w:r>
        <w:separator/>
      </w:r>
    </w:p>
  </w:footnote>
  <w:footnote w:type="continuationSeparator" w:id="0">
    <w:p w:rsidR="00813384" w:rsidRDefault="00813384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F12A7" w:rsidRPr="002F12A7" w:rsidRDefault="002F12A7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1B6D7A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E4670A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>ПП 094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-</w:t>
    </w:r>
    <w:r w:rsidR="009956E9">
      <w:rPr>
        <w:b/>
        <w:sz w:val="28"/>
        <w:szCs w:val="28"/>
        <w:lang w:eastAsia="x-none"/>
      </w:rPr>
      <w:t xml:space="preserve"> </w:t>
    </w:r>
    <w:r w:rsidR="002F12A7">
      <w:rPr>
        <w:b/>
        <w:sz w:val="28"/>
        <w:szCs w:val="28"/>
        <w:lang w:eastAsia="x-none"/>
      </w:rPr>
      <w:t>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18F77FC"/>
    <w:multiLevelType w:val="singleLevel"/>
    <w:tmpl w:val="00000004"/>
    <w:lvl w:ilvl="0">
      <w:start w:val="1"/>
      <w:numFmt w:val="decimal"/>
      <w:lvlText w:val="%1)"/>
      <w:lvlJc w:val="left"/>
      <w:pPr>
        <w:ind w:left="720" w:hanging="360"/>
      </w:pPr>
    </w:lvl>
  </w:abstractNum>
  <w:abstractNum w:abstractNumId="5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9">
    <w:nsid w:val="26EC6DA5"/>
    <w:multiLevelType w:val="hybridMultilevel"/>
    <w:tmpl w:val="43BA880C"/>
    <w:lvl w:ilvl="0" w:tplc="6936AE2C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3C72246"/>
    <w:multiLevelType w:val="hybridMultilevel"/>
    <w:tmpl w:val="2022001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D4B43"/>
    <w:multiLevelType w:val="hybridMultilevel"/>
    <w:tmpl w:val="904ADF5C"/>
    <w:lvl w:ilvl="0" w:tplc="AF7A592E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6032A01"/>
    <w:multiLevelType w:val="hybridMultilevel"/>
    <w:tmpl w:val="9C2E1B96"/>
    <w:lvl w:ilvl="0" w:tplc="4DD2E556">
      <w:start w:val="20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160226D"/>
    <w:multiLevelType w:val="hybridMultilevel"/>
    <w:tmpl w:val="95BE1FFA"/>
    <w:lvl w:ilvl="0" w:tplc="EA72C9F6">
      <w:start w:val="2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1246B8B"/>
    <w:multiLevelType w:val="hybridMultilevel"/>
    <w:tmpl w:val="8C6452A4"/>
    <w:lvl w:ilvl="0" w:tplc="8A764F60">
      <w:start w:val="1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C793534"/>
    <w:multiLevelType w:val="hybridMultilevel"/>
    <w:tmpl w:val="3EB62024"/>
    <w:lvl w:ilvl="0" w:tplc="0000000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79DD59DF"/>
    <w:multiLevelType w:val="hybridMultilevel"/>
    <w:tmpl w:val="406A7310"/>
    <w:lvl w:ilvl="0" w:tplc="0FBACB5C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403D9"/>
    <w:multiLevelType w:val="hybridMultilevel"/>
    <w:tmpl w:val="5E647AE0"/>
    <w:lvl w:ilvl="0" w:tplc="29E48D18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5"/>
  </w:num>
  <w:num w:numId="7">
    <w:abstractNumId w:val="7"/>
  </w:num>
  <w:num w:numId="8">
    <w:abstractNumId w:val="8"/>
  </w:num>
  <w:num w:numId="9">
    <w:abstractNumId w:val="21"/>
  </w:num>
  <w:num w:numId="10">
    <w:abstractNumId w:val="10"/>
  </w:num>
  <w:num w:numId="11">
    <w:abstractNumId w:val="15"/>
  </w:num>
  <w:num w:numId="12">
    <w:abstractNumId w:val="6"/>
  </w:num>
  <w:num w:numId="13">
    <w:abstractNumId w:val="18"/>
  </w:num>
  <w:num w:numId="14">
    <w:abstractNumId w:val="11"/>
  </w:num>
  <w:num w:numId="15">
    <w:abstractNumId w:val="4"/>
  </w:num>
  <w:num w:numId="16">
    <w:abstractNumId w:val="13"/>
  </w:num>
  <w:num w:numId="17">
    <w:abstractNumId w:val="9"/>
  </w:num>
  <w:num w:numId="18">
    <w:abstractNumId w:val="19"/>
  </w:num>
  <w:num w:numId="19">
    <w:abstractNumId w:val="14"/>
  </w:num>
  <w:num w:numId="20">
    <w:abstractNumId w:val="12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64A6C"/>
    <w:rsid w:val="00085E79"/>
    <w:rsid w:val="00105A4B"/>
    <w:rsid w:val="00120816"/>
    <w:rsid w:val="0012651A"/>
    <w:rsid w:val="00196848"/>
    <w:rsid w:val="001B6D7A"/>
    <w:rsid w:val="001F3152"/>
    <w:rsid w:val="00251915"/>
    <w:rsid w:val="00286047"/>
    <w:rsid w:val="002A37C7"/>
    <w:rsid w:val="002B7F04"/>
    <w:rsid w:val="002C3A00"/>
    <w:rsid w:val="002D708C"/>
    <w:rsid w:val="002F12A7"/>
    <w:rsid w:val="00306FE4"/>
    <w:rsid w:val="003471DD"/>
    <w:rsid w:val="00366B5F"/>
    <w:rsid w:val="00396F44"/>
    <w:rsid w:val="003A1DB1"/>
    <w:rsid w:val="003A5EB7"/>
    <w:rsid w:val="003C1D3C"/>
    <w:rsid w:val="003C61E2"/>
    <w:rsid w:val="003E27D1"/>
    <w:rsid w:val="0041452E"/>
    <w:rsid w:val="00446830"/>
    <w:rsid w:val="00453678"/>
    <w:rsid w:val="00482539"/>
    <w:rsid w:val="00495331"/>
    <w:rsid w:val="004B1EAF"/>
    <w:rsid w:val="004D5770"/>
    <w:rsid w:val="004F7031"/>
    <w:rsid w:val="00511B43"/>
    <w:rsid w:val="005159F3"/>
    <w:rsid w:val="00547432"/>
    <w:rsid w:val="00553847"/>
    <w:rsid w:val="00554BE8"/>
    <w:rsid w:val="00572E7C"/>
    <w:rsid w:val="005844C6"/>
    <w:rsid w:val="005C46BD"/>
    <w:rsid w:val="005D07DE"/>
    <w:rsid w:val="005D24A0"/>
    <w:rsid w:val="00636375"/>
    <w:rsid w:val="00642890"/>
    <w:rsid w:val="00646D0D"/>
    <w:rsid w:val="00660B9D"/>
    <w:rsid w:val="006617D2"/>
    <w:rsid w:val="00672E34"/>
    <w:rsid w:val="006834A0"/>
    <w:rsid w:val="006C7CA9"/>
    <w:rsid w:val="006D5C5C"/>
    <w:rsid w:val="006F79B5"/>
    <w:rsid w:val="00714B81"/>
    <w:rsid w:val="00745F8B"/>
    <w:rsid w:val="00776B2E"/>
    <w:rsid w:val="00782897"/>
    <w:rsid w:val="007B23A3"/>
    <w:rsid w:val="007C4CA9"/>
    <w:rsid w:val="007C54F4"/>
    <w:rsid w:val="007D24DA"/>
    <w:rsid w:val="007F6C77"/>
    <w:rsid w:val="00813384"/>
    <w:rsid w:val="00831C90"/>
    <w:rsid w:val="00840BF2"/>
    <w:rsid w:val="00847893"/>
    <w:rsid w:val="0085113C"/>
    <w:rsid w:val="008B10AA"/>
    <w:rsid w:val="008C7023"/>
    <w:rsid w:val="008D266F"/>
    <w:rsid w:val="008F09B5"/>
    <w:rsid w:val="008F3264"/>
    <w:rsid w:val="008F69E3"/>
    <w:rsid w:val="008F7F5E"/>
    <w:rsid w:val="00924E82"/>
    <w:rsid w:val="00934E5C"/>
    <w:rsid w:val="00986A25"/>
    <w:rsid w:val="009956E9"/>
    <w:rsid w:val="009E5121"/>
    <w:rsid w:val="009E7EEC"/>
    <w:rsid w:val="009F3BE3"/>
    <w:rsid w:val="00A15CA1"/>
    <w:rsid w:val="00A23101"/>
    <w:rsid w:val="00A47F7A"/>
    <w:rsid w:val="00A94AC6"/>
    <w:rsid w:val="00AE339B"/>
    <w:rsid w:val="00AE436C"/>
    <w:rsid w:val="00B076AB"/>
    <w:rsid w:val="00B2430E"/>
    <w:rsid w:val="00B31940"/>
    <w:rsid w:val="00B8646C"/>
    <w:rsid w:val="00BB4FDB"/>
    <w:rsid w:val="00C01FBB"/>
    <w:rsid w:val="00C12F8C"/>
    <w:rsid w:val="00C46DB9"/>
    <w:rsid w:val="00C47A6E"/>
    <w:rsid w:val="00C576B1"/>
    <w:rsid w:val="00CA2DDA"/>
    <w:rsid w:val="00CC6BEB"/>
    <w:rsid w:val="00CD6A26"/>
    <w:rsid w:val="00D247D2"/>
    <w:rsid w:val="00DD6487"/>
    <w:rsid w:val="00DE0CA2"/>
    <w:rsid w:val="00DE6923"/>
    <w:rsid w:val="00E36436"/>
    <w:rsid w:val="00E43F41"/>
    <w:rsid w:val="00E4670A"/>
    <w:rsid w:val="00EF4496"/>
    <w:rsid w:val="00F245E3"/>
    <w:rsid w:val="00F3487A"/>
    <w:rsid w:val="00FE4DC7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F245E3"/>
    <w:pPr>
      <w:widowControl w:val="0"/>
      <w:spacing w:line="360" w:lineRule="auto"/>
      <w:ind w:firstLine="720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F245E3"/>
    <w:pPr>
      <w:widowControl w:val="0"/>
      <w:spacing w:line="360" w:lineRule="auto"/>
      <w:ind w:firstLine="720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C62BE-0F78-4E29-89E7-D79E1E227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2806</Words>
  <Characters>15997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2022-10-27T11:08:00Z</cp:lastPrinted>
  <dcterms:created xsi:type="dcterms:W3CDTF">2023-01-26T10:48:00Z</dcterms:created>
  <dcterms:modified xsi:type="dcterms:W3CDTF">2023-01-26T10:48:00Z</dcterms:modified>
</cp:coreProperties>
</file>